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1A4F5B" w:rsidRDefault="001A4F5B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СЕЛЬСКОГО  ПОСЕЛЕНИЯ  БАХИЛОВО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330E42" w:rsidRPr="00840D01" w:rsidRDefault="00330E42" w:rsidP="00330E42"/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Pr="00C7378F" w:rsidRDefault="001A4F5B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 </w:t>
      </w:r>
      <w:r w:rsidR="00D5074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D5074A">
        <w:rPr>
          <w:rFonts w:ascii="Times New Roman" w:hAnsi="Times New Roman" w:cs="Times New Roman"/>
          <w:b w:val="0"/>
          <w:sz w:val="24"/>
          <w:szCs w:val="24"/>
        </w:rPr>
        <w:t>______________</w:t>
      </w:r>
      <w:r w:rsidR="007C79B3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г.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</w:t>
      </w:r>
      <w:r w:rsidR="007C79B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№ </w:t>
      </w:r>
      <w:r w:rsidR="00D5074A">
        <w:rPr>
          <w:rFonts w:ascii="Times New Roman" w:hAnsi="Times New Roman" w:cs="Times New Roman"/>
          <w:b w:val="0"/>
          <w:sz w:val="24"/>
          <w:szCs w:val="24"/>
        </w:rPr>
        <w:t>__</w:t>
      </w: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Pr="00C7378F">
        <w:rPr>
          <w:rFonts w:ascii="Times New Roman" w:hAnsi="Times New Roman" w:cs="Times New Roman"/>
          <w:sz w:val="24"/>
          <w:szCs w:val="24"/>
        </w:rPr>
        <w:t xml:space="preserve">Об утверждении программы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>инфраструктуры сельского поселения Бахилово муниципального района Ставропольский Самарской области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Pr="00C7378F">
        <w:rPr>
          <w:rFonts w:ascii="Times New Roman" w:hAnsi="Times New Roman" w:cs="Times New Roman"/>
          <w:sz w:val="24"/>
          <w:szCs w:val="24"/>
        </w:rPr>
        <w:t>–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C7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Бахилово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Бахилово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 области,</w:t>
      </w:r>
    </w:p>
    <w:p w:rsidR="00330E42" w:rsidRPr="0068202B" w:rsidRDefault="001A4F5B" w:rsidP="006820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30E42" w:rsidRPr="0068202B">
        <w:rPr>
          <w:rFonts w:ascii="Times New Roman" w:hAnsi="Times New Roman" w:cs="Times New Roman"/>
          <w:sz w:val="24"/>
          <w:szCs w:val="24"/>
        </w:rPr>
        <w:t>сельского поселения Бахилово муниципального района Ставропольский Самарской области</w:t>
      </w:r>
    </w:p>
    <w:p w:rsidR="00330E42" w:rsidRPr="0068202B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1A4F5B">
        <w:rPr>
          <w:rFonts w:ascii="Times New Roman" w:hAnsi="Times New Roman"/>
          <w:sz w:val="24"/>
          <w:szCs w:val="24"/>
        </w:rPr>
        <w:t>ПОСТАНОВЛЯЕТ</w:t>
      </w:r>
      <w:r w:rsidRPr="0068202B">
        <w:rPr>
          <w:rFonts w:ascii="Times New Roman" w:hAnsi="Times New Roman"/>
          <w:sz w:val="24"/>
          <w:szCs w:val="24"/>
        </w:rPr>
        <w:t>:</w:t>
      </w:r>
    </w:p>
    <w:p w:rsidR="00330E42" w:rsidRPr="0068202B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330E42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1.Утвердить прилагаемую муниципальную программу «Комплексное развитие</w:t>
      </w:r>
      <w:r w:rsidR="0068202B">
        <w:rPr>
          <w:rFonts w:ascii="Times New Roman" w:hAnsi="Times New Roman"/>
          <w:sz w:val="24"/>
          <w:szCs w:val="24"/>
        </w:rPr>
        <w:t xml:space="preserve"> </w:t>
      </w:r>
      <w:r w:rsidR="0068202B" w:rsidRPr="0068202B">
        <w:rPr>
          <w:rFonts w:ascii="Times New Roman" w:hAnsi="Times New Roman"/>
          <w:sz w:val="24"/>
          <w:szCs w:val="24"/>
        </w:rPr>
        <w:t xml:space="preserve">социальной </w:t>
      </w:r>
      <w:r w:rsidRPr="0068202B">
        <w:rPr>
          <w:rFonts w:ascii="Times New Roman" w:hAnsi="Times New Roman"/>
          <w:sz w:val="24"/>
          <w:szCs w:val="24"/>
        </w:rPr>
        <w:t xml:space="preserve">  инфраструктуры сельского поселения Бахилово муниципального района Ставропольский Самарской области на 201</w:t>
      </w:r>
      <w:r w:rsidR="00445A19">
        <w:rPr>
          <w:rFonts w:ascii="Times New Roman" w:hAnsi="Times New Roman"/>
          <w:sz w:val="24"/>
          <w:szCs w:val="24"/>
        </w:rPr>
        <w:t>9</w:t>
      </w:r>
      <w:r w:rsidRPr="0068202B">
        <w:rPr>
          <w:rFonts w:ascii="Times New Roman" w:hAnsi="Times New Roman"/>
          <w:sz w:val="24"/>
          <w:szCs w:val="24"/>
        </w:rPr>
        <w:t xml:space="preserve"> – 202</w:t>
      </w:r>
      <w:r w:rsidR="00445A19">
        <w:rPr>
          <w:rFonts w:ascii="Times New Roman" w:hAnsi="Times New Roman"/>
          <w:sz w:val="24"/>
          <w:szCs w:val="24"/>
        </w:rPr>
        <w:t>8</w:t>
      </w:r>
      <w:r w:rsidRPr="0068202B">
        <w:rPr>
          <w:rFonts w:ascii="Times New Roman" w:hAnsi="Times New Roman"/>
          <w:sz w:val="24"/>
          <w:szCs w:val="24"/>
        </w:rPr>
        <w:t xml:space="preserve"> годы».</w:t>
      </w:r>
    </w:p>
    <w:p w:rsidR="001A4F5B" w:rsidRPr="0068202B" w:rsidRDefault="001A4F5B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1A4F5B" w:rsidRPr="001A4F5B" w:rsidRDefault="001A4F5B" w:rsidP="001A4F5B">
      <w:pPr>
        <w:pStyle w:val="af2"/>
        <w:spacing w:after="160" w:line="259" w:lineRule="auto"/>
        <w:ind w:left="0"/>
        <w:rPr>
          <w:rFonts w:ascii="Times New Roman" w:hAnsi="Times New Roman"/>
          <w:iCs/>
          <w:szCs w:val="24"/>
        </w:rPr>
      </w:pPr>
      <w:r>
        <w:t xml:space="preserve">         </w:t>
      </w:r>
      <w:r w:rsidRPr="00A85787">
        <w:rPr>
          <w:rFonts w:ascii="Times New Roman" w:hAnsi="Times New Roman"/>
        </w:rPr>
        <w:t>2.</w:t>
      </w:r>
      <w:r w:rsidRPr="00815981">
        <w:rPr>
          <w:rFonts w:ascii="Times New Roman" w:hAnsi="Times New Roman"/>
          <w:i/>
        </w:rPr>
        <w:t xml:space="preserve"> </w:t>
      </w:r>
      <w:r w:rsidRPr="00815981">
        <w:rPr>
          <w:rStyle w:val="aff6"/>
          <w:rFonts w:ascii="Times New Roman" w:hAnsi="Times New Roman"/>
          <w:i w:val="0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1A4F5B" w:rsidRP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  <w:r w:rsidRPr="001A4F5B">
        <w:rPr>
          <w:rFonts w:ascii="Times New Roman" w:hAnsi="Times New Roman" w:cs="Times New Roman"/>
        </w:rPr>
        <w:t xml:space="preserve">          3.Контроль за исполнением настоящего постановления оставляю за собой. </w:t>
      </w:r>
    </w:p>
    <w:p w:rsid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</w:p>
    <w:p w:rsid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</w:p>
    <w:p w:rsidR="001A4F5B" w:rsidRP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Главы</w:t>
      </w:r>
      <w:r w:rsidRPr="001A4F5B">
        <w:rPr>
          <w:rFonts w:ascii="Times New Roman" w:hAnsi="Times New Roman" w:cs="Times New Roman"/>
        </w:rPr>
        <w:t xml:space="preserve"> сельского поселения Бахилово</w:t>
      </w:r>
    </w:p>
    <w:p w:rsidR="001A4F5B" w:rsidRP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  <w:r w:rsidRPr="001A4F5B">
        <w:rPr>
          <w:rFonts w:ascii="Times New Roman" w:hAnsi="Times New Roman" w:cs="Times New Roman"/>
        </w:rPr>
        <w:t>муниципального района Ставропольский</w:t>
      </w:r>
    </w:p>
    <w:p w:rsidR="001A4F5B" w:rsidRPr="001A4F5B" w:rsidRDefault="001A4F5B" w:rsidP="001A4F5B">
      <w:pPr>
        <w:spacing w:after="0"/>
        <w:rPr>
          <w:rFonts w:ascii="Times New Roman" w:hAnsi="Times New Roman" w:cs="Times New Roman"/>
        </w:rPr>
      </w:pPr>
      <w:r w:rsidRPr="001A4F5B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1A4F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Н.Н. Спирина</w:t>
      </w:r>
    </w:p>
    <w:p w:rsid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</w:t>
      </w:r>
      <w:r w:rsidR="001A4F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УТВЕРЖДЕНА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1A4F5B">
        <w:rPr>
          <w:rFonts w:ascii="Times New Roman" w:hAnsi="Times New Roman" w:cs="Times New Roman"/>
        </w:rPr>
        <w:t>Постановлением администрации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сельского поселения  Бахилово  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муниципального района Ставропольский   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>Самарской области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от </w:t>
      </w:r>
      <w:r w:rsidR="00D5074A">
        <w:rPr>
          <w:rFonts w:ascii="Times New Roman" w:hAnsi="Times New Roman" w:cs="Times New Roman"/>
        </w:rPr>
        <w:t>_____________</w:t>
      </w:r>
      <w:r w:rsidR="007C79B3">
        <w:rPr>
          <w:rFonts w:ascii="Times New Roman" w:hAnsi="Times New Roman" w:cs="Times New Roman"/>
          <w:u w:val="single"/>
        </w:rPr>
        <w:t xml:space="preserve"> г.</w:t>
      </w:r>
      <w:r w:rsidRPr="00B16ADF">
        <w:rPr>
          <w:rFonts w:ascii="Times New Roman" w:hAnsi="Times New Roman" w:cs="Times New Roman"/>
        </w:rPr>
        <w:t xml:space="preserve"> </w:t>
      </w:r>
      <w:r w:rsidR="007C79B3">
        <w:rPr>
          <w:rFonts w:ascii="Times New Roman" w:hAnsi="Times New Roman" w:cs="Times New Roman"/>
        </w:rPr>
        <w:t xml:space="preserve">     </w:t>
      </w:r>
      <w:r w:rsidRPr="00B16ADF">
        <w:rPr>
          <w:rFonts w:ascii="Times New Roman" w:hAnsi="Times New Roman" w:cs="Times New Roman"/>
        </w:rPr>
        <w:t xml:space="preserve">№ </w:t>
      </w:r>
      <w:r w:rsidR="00D5074A">
        <w:rPr>
          <w:rFonts w:ascii="Times New Roman" w:hAnsi="Times New Roman" w:cs="Times New Roman"/>
        </w:rPr>
        <w:t>____</w:t>
      </w:r>
      <w:r w:rsidRPr="00B16ADF">
        <w:rPr>
          <w:rFonts w:ascii="Times New Roman" w:hAnsi="Times New Roman" w:cs="Times New Roman"/>
        </w:rPr>
        <w:t xml:space="preserve">   </w:t>
      </w:r>
    </w:p>
    <w:p w:rsidR="00330E42" w:rsidRDefault="00330E42" w:rsidP="0068202B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 РАЗВИТИЯ  СОЦИАЛЬНОЙ  ИНФРАСТРУКТУРЫ СЕЛЬСКОГО ПОСЕЛЕНИЯ Б</w:t>
      </w:r>
      <w:r w:rsidR="00B16ADF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 СТАВРОПОЛЬСКИЙ САМАРСКОЙ ОБЛАСТИ</w:t>
      </w:r>
    </w:p>
    <w:p w:rsidR="00330E42" w:rsidRDefault="0068202B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30E42" w:rsidRDefault="00B16ADF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  «Комплексного развития социальной  инфраструктуры </w:t>
      </w:r>
      <w:r w:rsidR="00330E42">
        <w:rPr>
          <w:rFonts w:ascii="Times New Roman" w:hAnsi="Times New Roman" w:cs="Times New Roman"/>
          <w:sz w:val="24"/>
          <w:szCs w:val="24"/>
        </w:rPr>
        <w:t>сельского поселения Б</w:t>
      </w:r>
      <w:r>
        <w:rPr>
          <w:rFonts w:ascii="Times New Roman" w:hAnsi="Times New Roman" w:cs="Times New Roman"/>
          <w:sz w:val="24"/>
          <w:szCs w:val="24"/>
        </w:rPr>
        <w:t>ахилово</w:t>
      </w:r>
      <w:r w:rsidR="00330E4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7173"/>
      </w:tblGrid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445A19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>опольский Самарской области 201</w:t>
            </w:r>
            <w:r w:rsidR="00445A19">
              <w:rPr>
                <w:rFonts w:ascii="Times New Roman" w:hAnsi="Times New Roman"/>
                <w:sz w:val="24"/>
                <w:szCs w:val="24"/>
              </w:rPr>
              <w:t>9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-202</w:t>
            </w:r>
            <w:r w:rsidR="00445A19">
              <w:rPr>
                <w:rFonts w:ascii="Times New Roman" w:hAnsi="Times New Roman"/>
                <w:sz w:val="24"/>
                <w:szCs w:val="24"/>
              </w:rPr>
              <w:t>8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годы» </w:t>
            </w:r>
          </w:p>
        </w:tc>
      </w:tr>
      <w:tr w:rsidR="00330E42" w:rsidTr="00B16ADF">
        <w:trPr>
          <w:trHeight w:val="628"/>
        </w:trPr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 </w:t>
            </w:r>
            <w:r w:rsidRPr="00B16AD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Правительства Российской Федерации от 01.10.2015 № 1050 «Об утверждении 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требований к программам комплексного развития  социальной инфраструктуры поселений, городских округов»,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Устав сельского поселения Бахилово 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Генеральный план сельского поселения   Бахилово муниципального района Ставропольский Самарской области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и Разработчик программы</w:t>
            </w:r>
          </w:p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16ADF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bCs/>
                <w:sz w:val="24"/>
                <w:szCs w:val="24"/>
              </w:rPr>
              <w:t>445168, Самарская область, Ставропольский район, с.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Бахилово</w:t>
            </w:r>
            <w:r w:rsidRPr="00B16ADF">
              <w:rPr>
                <w:rFonts w:ascii="Times New Roman" w:hAnsi="Times New Roman"/>
                <w:bCs/>
                <w:sz w:val="24"/>
                <w:szCs w:val="24"/>
              </w:rPr>
              <w:t>, ул. Советская, 39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устойчивости социальной  инфраструктуры поселения, эффективной реализации полномочий органов местного самоуправления.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lastRenderedPageBreak/>
              <w:t>4.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5. Ремонт объектов культуры и активизация культурной деятельности.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6. Развитие   личных   подсобных   хозяйств.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населения.</w:t>
            </w:r>
          </w:p>
          <w:p w:rsidR="00330E42" w:rsidRDefault="00330E42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>
              <w:rPr>
                <w:b/>
                <w:bCs/>
              </w:rPr>
              <w:t> 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Default="00B16ADF" w:rsidP="00445A19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45A19">
              <w:rPr>
                <w:rFonts w:ascii="Times New Roman" w:hAnsi="Times New Roman" w:cs="Times New Roman"/>
                <w:sz w:val="24"/>
                <w:szCs w:val="24"/>
              </w:rPr>
              <w:t>9 - 2028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0E42" w:rsidTr="00330E42"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Администрация сельского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предприятия,  организации,  предприниматели,  учреждения  сельского 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Default="00330E42" w:rsidP="00820C83">
            <w:pPr>
              <w:pStyle w:val="afb"/>
              <w:jc w:val="left"/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население   сельского 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="00820C83" w:rsidRPr="00820C83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</w:t>
      </w:r>
      <w:r w:rsidR="00820C83">
        <w:rPr>
          <w:rFonts w:ascii="Times New Roman" w:hAnsi="Times New Roman" w:cs="Times New Roman"/>
          <w:sz w:val="24"/>
          <w:szCs w:val="24"/>
        </w:rPr>
        <w:t xml:space="preserve">еления отвечает потребностям  </w:t>
      </w:r>
      <w:r>
        <w:rPr>
          <w:rFonts w:ascii="Times New Roman" w:hAnsi="Times New Roman" w:cs="Times New Roman"/>
          <w:sz w:val="24"/>
          <w:szCs w:val="24"/>
        </w:rPr>
        <w:t>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</w:t>
      </w:r>
      <w:r w:rsidR="00820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</w:t>
      </w:r>
      <w:r w:rsidR="00820C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Социальная  инфраструктура  и потенциал развития сельского поселения Б</w:t>
      </w:r>
      <w:r w:rsidR="00820C83">
        <w:rPr>
          <w:rFonts w:ascii="Times New Roman" w:hAnsi="Times New Roman" w:cs="Times New Roman"/>
          <w:b/>
          <w:sz w:val="24"/>
          <w:szCs w:val="24"/>
        </w:rPr>
        <w:t>ахилово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 Б</w:t>
      </w:r>
      <w:r w:rsidR="00820C83">
        <w:rPr>
          <w:rFonts w:ascii="Times New Roman" w:hAnsi="Times New Roman" w:cs="Times New Roman"/>
          <w:sz w:val="24"/>
          <w:szCs w:val="24"/>
        </w:rPr>
        <w:t>ахилово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Общая площадь сельского  поселения   составляет  </w:t>
      </w:r>
      <w:r w:rsidR="00820C83" w:rsidRPr="00820C83">
        <w:rPr>
          <w:rFonts w:ascii="Times New Roman" w:hAnsi="Times New Roman" w:cs="Times New Roman"/>
          <w:sz w:val="24"/>
          <w:szCs w:val="24"/>
        </w:rPr>
        <w:t>32279,11</w:t>
      </w:r>
      <w:r>
        <w:rPr>
          <w:rFonts w:ascii="Times New Roman" w:hAnsi="Times New Roman" w:cs="Times New Roman"/>
          <w:sz w:val="24"/>
          <w:szCs w:val="24"/>
        </w:rPr>
        <w:t xml:space="preserve"> га.  Численность населения по данным н</w:t>
      </w:r>
      <w:r w:rsidR="00820C83">
        <w:rPr>
          <w:rFonts w:ascii="Times New Roman" w:hAnsi="Times New Roman" w:cs="Times New Roman"/>
          <w:sz w:val="24"/>
          <w:szCs w:val="24"/>
        </w:rPr>
        <w:t>а 01.01.2017 года составила 1184чел. В состав поселения входит один  населенный пункт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820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Б</w:t>
      </w:r>
      <w:r w:rsidR="00820C83">
        <w:rPr>
          <w:rFonts w:ascii="Times New Roman" w:hAnsi="Times New Roman" w:cs="Times New Roman"/>
          <w:sz w:val="24"/>
          <w:szCs w:val="24"/>
        </w:rPr>
        <w:t>ахилово.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Административный центр – с.</w:t>
      </w:r>
      <w:r w:rsidR="00245FE7">
        <w:rPr>
          <w:rFonts w:ascii="Times New Roman" w:hAnsi="Times New Roman" w:cs="Times New Roman"/>
          <w:sz w:val="24"/>
          <w:szCs w:val="24"/>
        </w:rPr>
        <w:t xml:space="preserve"> </w:t>
      </w:r>
      <w:r w:rsidR="00820C83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Наличие земельных ресурсов сельского поселения  Б</w:t>
      </w:r>
      <w:r w:rsidR="00245FE7">
        <w:rPr>
          <w:rFonts w:ascii="Times New Roman" w:hAnsi="Times New Roman" w:cs="Times New Roman"/>
          <w:bCs/>
          <w:sz w:val="24"/>
          <w:szCs w:val="24"/>
        </w:rPr>
        <w:t xml:space="preserve">ахилдово </w:t>
      </w:r>
      <w:r>
        <w:rPr>
          <w:rFonts w:ascii="Times New Roman" w:hAnsi="Times New Roman" w:cs="Times New Roman"/>
          <w:bCs/>
          <w:sz w:val="24"/>
          <w:szCs w:val="24"/>
        </w:rPr>
        <w:t>по состоянию на 01.01.2017г.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64"/>
        <w:gridCol w:w="1134"/>
        <w:gridCol w:w="1719"/>
        <w:gridCol w:w="1909"/>
      </w:tblGrid>
      <w:tr w:rsidR="00330E42" w:rsidTr="00330E42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245FE7" w:rsidRPr="00245FE7">
              <w:rPr>
                <w:rFonts w:ascii="Times New Roman" w:hAnsi="Times New Roman"/>
                <w:sz w:val="24"/>
                <w:szCs w:val="24"/>
              </w:rPr>
              <w:t>ца  измерения,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32279,11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FE7" w:rsidRPr="00245FE7" w:rsidRDefault="00245FE7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 xml:space="preserve">2262,6 </w:t>
            </w:r>
          </w:p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29767,59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промышленности, транспорта, связи, радиовещания, телевидения, информатики и космического обеспечения, энергетики, обороны и иного 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92,52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2.1.1.  Сел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>ьское   поселение Бахилово включает в себя 1 населенный пункт с центром в с. Бахилово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330E42" w:rsidTr="00330E42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330E42" w:rsidTr="00330E42">
        <w:trPr>
          <w:trHeight w:val="901"/>
        </w:trPr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966F30" w:rsidP="00966F3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</w:t>
            </w:r>
            <w:r w:rsidR="0024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279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66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  <w:p w:rsidR="00330E42" w:rsidRDefault="00330E4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66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2.1.2.  </w:t>
      </w:r>
      <w:r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330E42" w:rsidRPr="002F5DC8" w:rsidRDefault="00330E42" w:rsidP="00065FF0">
      <w:pPr>
        <w:pStyle w:val="afb"/>
        <w:jc w:val="left"/>
        <w:rPr>
          <w:rFonts w:ascii="Times New Roman" w:hAnsi="Times New Roman"/>
          <w:b/>
          <w:bCs/>
          <w:sz w:val="24"/>
          <w:szCs w:val="24"/>
        </w:rPr>
      </w:pPr>
      <w:r w:rsidRPr="002F5DC8">
        <w:rPr>
          <w:rFonts w:ascii="Times New Roman" w:hAnsi="Times New Roman"/>
          <w:sz w:val="24"/>
          <w:szCs w:val="24"/>
        </w:rPr>
        <w:t> Общая  численность  населения сельского поселения Б</w:t>
      </w:r>
      <w:r w:rsidR="0089552F" w:rsidRPr="002F5DC8">
        <w:rPr>
          <w:rFonts w:ascii="Times New Roman" w:hAnsi="Times New Roman"/>
          <w:sz w:val="24"/>
          <w:szCs w:val="24"/>
        </w:rPr>
        <w:t xml:space="preserve">ахилово  </w:t>
      </w:r>
      <w:r w:rsidRPr="002F5DC8">
        <w:rPr>
          <w:rFonts w:ascii="Times New Roman" w:hAnsi="Times New Roman"/>
          <w:sz w:val="24"/>
          <w:szCs w:val="24"/>
        </w:rPr>
        <w:t>на</w:t>
      </w:r>
      <w:r w:rsidR="002F5DC8">
        <w:rPr>
          <w:rFonts w:ascii="Times New Roman" w:hAnsi="Times New Roman"/>
          <w:sz w:val="24"/>
          <w:szCs w:val="24"/>
        </w:rPr>
        <w:t xml:space="preserve"> 01.01.2017 </w:t>
      </w:r>
      <w:r w:rsidR="00401BE3">
        <w:rPr>
          <w:rFonts w:ascii="Times New Roman" w:hAnsi="Times New Roman"/>
          <w:sz w:val="24"/>
          <w:szCs w:val="24"/>
        </w:rPr>
        <w:t>года  составила 1173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="00065FF0">
        <w:rPr>
          <w:rFonts w:ascii="Times New Roman" w:hAnsi="Times New Roman"/>
          <w:sz w:val="24"/>
          <w:szCs w:val="24"/>
        </w:rPr>
        <w:t>, в том числе 120 проживающих Бахиловского отделения Солнечнополянского пансионата для инвалидов.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Pr="002F5DC8">
        <w:rPr>
          <w:rFonts w:ascii="Times New Roman" w:hAnsi="Times New Roman"/>
          <w:sz w:val="24"/>
          <w:szCs w:val="24"/>
        </w:rPr>
        <w:t>Численность </w:t>
      </w:r>
      <w:r w:rsidR="00065FF0">
        <w:rPr>
          <w:rFonts w:ascii="Times New Roman" w:hAnsi="Times New Roman"/>
          <w:sz w:val="24"/>
          <w:szCs w:val="24"/>
        </w:rPr>
        <w:t xml:space="preserve">населения </w:t>
      </w:r>
      <w:r w:rsidRPr="002F5DC8">
        <w:rPr>
          <w:rFonts w:ascii="Times New Roman" w:hAnsi="Times New Roman"/>
          <w:sz w:val="24"/>
          <w:szCs w:val="24"/>
        </w:rPr>
        <w:t>трудоспос</w:t>
      </w:r>
      <w:r w:rsidR="002F5DC8">
        <w:rPr>
          <w:rFonts w:ascii="Times New Roman" w:hAnsi="Times New Roman"/>
          <w:sz w:val="24"/>
          <w:szCs w:val="24"/>
        </w:rPr>
        <w:t>обного  возраста  составляет </w:t>
      </w:r>
      <w:r w:rsidR="00065FF0">
        <w:rPr>
          <w:rFonts w:ascii="Times New Roman" w:hAnsi="Times New Roman"/>
          <w:sz w:val="24"/>
          <w:szCs w:val="24"/>
        </w:rPr>
        <w:t>5</w:t>
      </w:r>
      <w:r w:rsidR="002F5DC8">
        <w:rPr>
          <w:rFonts w:ascii="Times New Roman" w:hAnsi="Times New Roman"/>
          <w:sz w:val="24"/>
          <w:szCs w:val="24"/>
        </w:rPr>
        <w:t xml:space="preserve">96 </w:t>
      </w:r>
      <w:r w:rsidRPr="002F5DC8">
        <w:rPr>
          <w:rFonts w:ascii="Times New Roman" w:hAnsi="Times New Roman"/>
          <w:sz w:val="24"/>
          <w:szCs w:val="24"/>
        </w:rPr>
        <w:t>человек</w:t>
      </w:r>
      <w:r w:rsidR="002F5DC8">
        <w:rPr>
          <w:rFonts w:ascii="Times New Roman" w:hAnsi="Times New Roman"/>
          <w:sz w:val="24"/>
          <w:szCs w:val="24"/>
        </w:rPr>
        <w:t xml:space="preserve"> (</w:t>
      </w:r>
      <w:r w:rsidR="00065FF0" w:rsidRPr="00065FF0">
        <w:rPr>
          <w:rFonts w:ascii="Times New Roman" w:hAnsi="Times New Roman"/>
          <w:iCs/>
          <w:sz w:val="24"/>
          <w:szCs w:val="24"/>
        </w:rPr>
        <w:t xml:space="preserve">56 </w:t>
      </w:r>
      <w:r w:rsidR="002F5DC8" w:rsidRPr="00065FF0">
        <w:rPr>
          <w:rFonts w:ascii="Times New Roman" w:hAnsi="Times New Roman"/>
          <w:i/>
          <w:iCs/>
          <w:sz w:val="24"/>
          <w:szCs w:val="24"/>
        </w:rPr>
        <w:t>%</w:t>
      </w:r>
      <w:r w:rsidR="002F5DC8" w:rsidRPr="00065FF0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065FF0" w:rsidRPr="00065FF0">
        <w:rPr>
          <w:rFonts w:ascii="Times New Roman" w:hAnsi="Times New Roman"/>
          <w:sz w:val="24"/>
          <w:szCs w:val="24"/>
        </w:rPr>
        <w:t>от общей численности населения</w:t>
      </w:r>
      <w:r w:rsidR="00065FF0">
        <w:rPr>
          <w:rFonts w:ascii="Times New Roman" w:hAnsi="Times New Roman"/>
          <w:sz w:val="24"/>
          <w:szCs w:val="24"/>
        </w:rPr>
        <w:t xml:space="preserve">) </w:t>
      </w:r>
      <w:r w:rsidR="002F5DC8" w:rsidRPr="00065FF0">
        <w:rPr>
          <w:rFonts w:ascii="Times New Roman" w:hAnsi="Times New Roman"/>
          <w:i/>
          <w:sz w:val="24"/>
          <w:szCs w:val="24"/>
        </w:rPr>
        <w:t>.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="0089552F" w:rsidRPr="002F5DC8">
        <w:rPr>
          <w:rFonts w:ascii="Times New Roman" w:hAnsi="Times New Roman"/>
          <w:sz w:val="24"/>
          <w:szCs w:val="24"/>
        </w:rPr>
        <w:t>Детей  в возрасте </w:t>
      </w:r>
      <w:r w:rsidR="002F5DC8" w:rsidRPr="002F5DC8">
        <w:rPr>
          <w:rFonts w:ascii="Times New Roman" w:hAnsi="Times New Roman"/>
          <w:sz w:val="24"/>
          <w:szCs w:val="24"/>
        </w:rPr>
        <w:t>до 18 лет  246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Pr="002F5DC8">
        <w:rPr>
          <w:rFonts w:ascii="Times New Roman" w:hAnsi="Times New Roman"/>
          <w:sz w:val="24"/>
          <w:szCs w:val="24"/>
        </w:rPr>
        <w:t>.</w:t>
      </w:r>
    </w:p>
    <w:p w:rsidR="00330E42" w:rsidRPr="002F5DC8" w:rsidRDefault="00330E42" w:rsidP="002F5DC8">
      <w:pPr>
        <w:pStyle w:val="afb"/>
        <w:rPr>
          <w:rFonts w:ascii="Times New Roman" w:hAnsi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Демографические изменения в составе населения (на 01.01.2017г.)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Данные о  среднегодовом приросте населения и тенденции его изменения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E1F6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E1F6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Структуру населения на 2017  год можно обозначить следующим образом: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="00401BE3">
        <w:rPr>
          <w:rFonts w:ascii="Times New Roman" w:hAnsi="Times New Roman" w:cs="Times New Roman"/>
          <w:color w:val="000000"/>
          <w:sz w:val="24"/>
          <w:szCs w:val="24"/>
        </w:rPr>
        <w:t>1173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</w:t>
      </w:r>
      <w:r w:rsidR="00401BE3">
        <w:rPr>
          <w:rFonts w:ascii="Times New Roman" w:hAnsi="Times New Roman" w:cs="Times New Roman"/>
          <w:sz w:val="24"/>
          <w:szCs w:val="24"/>
        </w:rPr>
        <w:t xml:space="preserve"> в трудоспособном возрасте – 596</w:t>
      </w:r>
      <w:r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401BE3">
        <w:rPr>
          <w:rFonts w:ascii="Times New Roman" w:hAnsi="Times New Roman" w:cs="Times New Roman"/>
          <w:color w:val="000000"/>
          <w:sz w:val="24"/>
          <w:szCs w:val="24"/>
        </w:rPr>
        <w:t>315</w:t>
      </w:r>
      <w:r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рынок труда в поселении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Численность трудоспособного населения - около</w:t>
      </w:r>
      <w:r w:rsidR="001A4D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596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 население граждан, не</w:t>
      </w:r>
      <w:r w:rsidR="001A4D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достигших совершеннолетия — 246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человека.  </w:t>
      </w:r>
    </w:p>
    <w:tbl>
      <w:tblPr>
        <w:tblW w:w="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850"/>
        <w:gridCol w:w="1134"/>
        <w:gridCol w:w="992"/>
        <w:gridCol w:w="992"/>
        <w:gridCol w:w="1032"/>
      </w:tblGrid>
      <w:tr w:rsidR="00330E42" w:rsidTr="00330E42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D31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 и один детский сад</w:t>
      </w:r>
      <w:r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A01584">
        <w:rPr>
          <w:rFonts w:ascii="Times New Roman" w:hAnsi="Times New Roman" w:cs="Times New Roman"/>
          <w:sz w:val="24"/>
          <w:szCs w:val="24"/>
        </w:rPr>
        <w:t xml:space="preserve"> 72 человека и  40 </w:t>
      </w:r>
      <w:r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3801"/>
        <w:gridCol w:w="2410"/>
        <w:gridCol w:w="1417"/>
        <w:gridCol w:w="1276"/>
      </w:tblGrid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Бахиловский филиал ГБОУ  С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Александровка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Бахилово,</w:t>
            </w:r>
          </w:p>
          <w:p w:rsidR="00A01584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Бахиловская, 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«Солнышко»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ГБОУ  СОШ с. Александровка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ахилово,</w:t>
            </w:r>
          </w:p>
          <w:p w:rsidR="00A01584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Система  образования</w:t>
      </w:r>
      <w:r w:rsidR="00330E42">
        <w:rPr>
          <w:rFonts w:ascii="Times New Roman" w:hAnsi="Times New Roman" w:cs="Times New Roman"/>
          <w:sz w:val="24"/>
          <w:szCs w:val="24"/>
        </w:rPr>
        <w:t xml:space="preserve">  включает 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330E42">
        <w:rPr>
          <w:rFonts w:ascii="Times New Roman" w:hAnsi="Times New Roman" w:cs="Times New Roman"/>
          <w:sz w:val="24"/>
          <w:szCs w:val="24"/>
        </w:rPr>
        <w:t>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</w:p>
    <w:p w:rsidR="00330E42" w:rsidRDefault="00330E42" w:rsidP="00330E42">
      <w:pPr>
        <w:pStyle w:val="af1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330E42" w:rsidRDefault="00330E42" w:rsidP="00330E42">
      <w:pPr>
        <w:pStyle w:val="af1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СДК  с.Б</w:t>
      </w:r>
      <w:r w:rsidR="00FA29B7">
        <w:rPr>
          <w:rFonts w:ascii="Times New Roman" w:hAnsi="Times New Roman" w:cs="Times New Roman"/>
          <w:color w:val="000000"/>
          <w:sz w:val="24"/>
          <w:szCs w:val="24"/>
        </w:rPr>
        <w:t>ахилово</w:t>
      </w:r>
    </w:p>
    <w:p w:rsidR="00FA29B7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Библиотека с. Бахилово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4A0" w:firstRow="1" w:lastRow="0" w:firstColumn="1" w:lastColumn="0" w:noHBand="0" w:noVBand="1"/>
      </w:tblPr>
      <w:tblGrid>
        <w:gridCol w:w="720"/>
        <w:gridCol w:w="3103"/>
        <w:gridCol w:w="2664"/>
        <w:gridCol w:w="3686"/>
      </w:tblGrid>
      <w:tr w:rsidR="00330E42" w:rsidTr="00FA29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330E42" w:rsidTr="00FA29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СДК с.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Бахилово</w:t>
            </w:r>
          </w:p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Бахилово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29B7" w:rsidRDefault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Магистральная, 5А</w:t>
            </w:r>
          </w:p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330E42" w:rsidTr="00FA29B7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с.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9B7" w:rsidRDefault="00FA29B7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Бахилово;</w:t>
            </w:r>
          </w:p>
          <w:p w:rsidR="00FA29B7" w:rsidRDefault="00FA29B7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Магистральная, 5А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экземпляров книг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 w:rsidR="00FA29B7"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4223"/>
        <w:gridCol w:w="2268"/>
        <w:gridCol w:w="2722"/>
      </w:tblGrid>
      <w:tr w:rsidR="00330E42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330E42" w:rsidTr="00FA29B7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0E42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Бахиловского филиала ГБОУ СОШ с. Александрова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Бахилово, ул. Бахиловская, 2А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A29B7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Спортивная площадка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Бахилово, ул. Бахиловская, 2Б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территории сельского  поселения  имеется  </w:t>
      </w:r>
      <w:r w:rsidR="0027428A">
        <w:rPr>
          <w:rFonts w:ascii="Times New Roman" w:hAnsi="Times New Roman" w:cs="Times New Roman"/>
          <w:sz w:val="24"/>
          <w:szCs w:val="24"/>
        </w:rPr>
        <w:t xml:space="preserve">спортивная площадка </w:t>
      </w:r>
      <w:r>
        <w:rPr>
          <w:rFonts w:ascii="Times New Roman" w:hAnsi="Times New Roman" w:cs="Times New Roman"/>
          <w:sz w:val="24"/>
          <w:szCs w:val="24"/>
        </w:rPr>
        <w:t xml:space="preserve">  ,  где проводятся игры и соревнования по волейболу, баскетболу, футболу, военно-спортивные соревнования и т.д.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2.1.4.3.   Здравоохранение</w:t>
      </w:r>
      <w:r w:rsidR="0027428A">
        <w:rPr>
          <w:rFonts w:ascii="Times New Roman" w:hAnsi="Times New Roman" w:cs="Times New Roman"/>
          <w:b/>
          <w:sz w:val="24"/>
          <w:szCs w:val="24"/>
        </w:rPr>
        <w:t xml:space="preserve"> и социальное обеспечение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 w:rsidR="0027428A">
        <w:rPr>
          <w:rFonts w:ascii="Times New Roman" w:hAnsi="Times New Roman" w:cs="Times New Roman"/>
          <w:color w:val="000000"/>
          <w:sz w:val="24"/>
          <w:szCs w:val="24"/>
        </w:rPr>
        <w:t>отделение общей врачебной практики и Бахиловское отделение ГБУ СО «Солнечнополянский пансионат для инвалидов (психоневрологический интернат)»</w:t>
      </w:r>
    </w:p>
    <w:p w:rsidR="0027428A" w:rsidRDefault="0027428A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662"/>
        <w:gridCol w:w="1999"/>
        <w:gridCol w:w="1712"/>
        <w:gridCol w:w="2492"/>
      </w:tblGrid>
      <w:tr w:rsidR="00330E42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330E42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общей врачебной практики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8A" w:rsidRDefault="00330E42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428A">
              <w:rPr>
                <w:rFonts w:ascii="Times New Roman" w:hAnsi="Times New Roman" w:cs="Times New Roman"/>
                <w:sz w:val="24"/>
                <w:szCs w:val="24"/>
              </w:rPr>
              <w:t xml:space="preserve"> Бахилово,</w:t>
            </w:r>
          </w:p>
          <w:p w:rsidR="00330E42" w:rsidRDefault="00330E42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7428A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д.37Б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посещений в смену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27428A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 w:rsidP="0027428A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28A">
              <w:rPr>
                <w:rFonts w:ascii="Times New Roman" w:hAnsi="Times New Roman"/>
                <w:sz w:val="24"/>
                <w:szCs w:val="24"/>
              </w:rPr>
              <w:t>Бахиловское отделение ГБУ СО «Солнечнополянский пансионат для инвалидов (психоневрологический интернат)»</w:t>
            </w:r>
          </w:p>
          <w:p w:rsidR="00C66192" w:rsidRDefault="00C66192" w:rsidP="0027428A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метров южнее села Бахилово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проживающих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средств на приобретение лекарств;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малая плотность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C66192" w:rsidRDefault="00C6619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2.1.5. Экономика  поселения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2.1.5.1.Сельхозпредприятия, фермерские хозяйства, предприниматели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разв</w:t>
      </w:r>
      <w:r w:rsidR="00C66192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EA2DCF">
        <w:rPr>
          <w:rFonts w:ascii="Times New Roman" w:hAnsi="Times New Roman" w:cs="Times New Roman"/>
          <w:color w:val="000000"/>
          <w:sz w:val="24"/>
          <w:szCs w:val="24"/>
        </w:rPr>
        <w:t>ООО « Бахилово</w:t>
      </w:r>
      <w:r>
        <w:rPr>
          <w:rFonts w:ascii="Times New Roman" w:hAnsi="Times New Roman" w:cs="Times New Roman"/>
          <w:color w:val="000000"/>
          <w:sz w:val="24"/>
          <w:szCs w:val="24"/>
        </w:rPr>
        <w:t>-Агро».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2.1.5.2.   Личные подсобные хозяйства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508"/>
        <w:gridCol w:w="1559"/>
        <w:gridCol w:w="1509"/>
      </w:tblGrid>
      <w:tr w:rsidR="00330E42" w:rsidTr="00330E42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330E42" w:rsidTr="00330E42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97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 w:rsidP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</w:tr>
      <w:tr w:rsidR="00330E42" w:rsidTr="00330E42">
        <w:trPr>
          <w:trHeight w:val="100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80"/>
        </w:trPr>
        <w:tc>
          <w:tcPr>
            <w:tcW w:w="50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6"/>
        <w:gridCol w:w="1413"/>
        <w:gridCol w:w="1559"/>
        <w:gridCol w:w="1559"/>
      </w:tblGrid>
      <w:tr w:rsidR="00330E42" w:rsidTr="00330E42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ЛПХ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E42" w:rsidTr="00330E42">
        <w:trPr>
          <w:trHeight w:val="295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425/25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300/30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51/30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Способствуя процессу развития ЛПХ в поселении можно решать эту проблему.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2.1.6.  Жилищный фонд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поселенияБольшая Рязань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5"/>
        <w:gridCol w:w="4408"/>
        <w:gridCol w:w="2251"/>
        <w:gridCol w:w="2316"/>
      </w:tblGrid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 w:rsidP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24472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847060" w:rsidRDefault="0084706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847060" w:rsidRDefault="0084706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23748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24035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23,75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23.24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FE11F3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11F3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FE11F3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11F3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1560"/>
        <w:gridCol w:w="1559"/>
        <w:gridCol w:w="1457"/>
      </w:tblGrid>
      <w:tr w:rsidR="00330E42" w:rsidTr="00330E42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24,472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F7367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7367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23,24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Pr="00AF6920" w:rsidRDefault="00330E42" w:rsidP="00AF692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 Жилищный фонд сельского  поселения  характеризуется следующими данными: общ</w:t>
      </w:r>
      <w:r w:rsidR="00F7367D">
        <w:rPr>
          <w:rFonts w:ascii="Times New Roman" w:hAnsi="Times New Roman" w:cs="Times New Roman"/>
          <w:sz w:val="24"/>
          <w:szCs w:val="24"/>
        </w:rPr>
        <w:t>ая площадь жилищного фонда –  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6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="00F736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367D">
        <w:rPr>
          <w:rFonts w:ascii="Times New Roman" w:hAnsi="Times New Roman" w:cs="Times New Roman"/>
          <w:sz w:val="24"/>
          <w:szCs w:val="24"/>
        </w:rPr>
        <w:t>, обеспеченность жильем –   23,24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  <w:r w:rsidR="00F7367D">
        <w:rPr>
          <w:rFonts w:ascii="Times New Roman" w:hAnsi="Times New Roman" w:cs="Times New Roman"/>
          <w:sz w:val="24"/>
          <w:szCs w:val="24"/>
        </w:rPr>
        <w:t xml:space="preserve">Ветхий жилой фонд общей площадью 122,1 </w:t>
      </w:r>
      <w:r w:rsidR="00AF6920">
        <w:rPr>
          <w:rFonts w:ascii="Times New Roman" w:hAnsi="Times New Roman" w:cs="Times New Roman"/>
          <w:sz w:val="24"/>
          <w:szCs w:val="24"/>
        </w:rPr>
        <w:t>кв.м.</w:t>
      </w:r>
      <w:r w:rsidR="00AF6920" w:rsidRPr="00AF6920">
        <w:rPr>
          <w:rFonts w:ascii="Arial" w:hAnsi="Arial" w:cs="Arial"/>
        </w:rPr>
        <w:t xml:space="preserve"> </w:t>
      </w:r>
      <w:r w:rsidR="00AF6920" w:rsidRPr="00AF6920">
        <w:rPr>
          <w:rFonts w:ascii="Times New Roman" w:hAnsi="Times New Roman" w:cs="Times New Roman"/>
        </w:rPr>
        <w:t>Ветхий жилищный фонд ухудшает внешний облик села и  снижает инвестиционную при</w:t>
      </w:r>
      <w:r w:rsidR="00AF6920">
        <w:rPr>
          <w:rFonts w:ascii="Times New Roman" w:hAnsi="Times New Roman" w:cs="Times New Roman"/>
        </w:rPr>
        <w:t>влекательность всего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услугам  ЖКХ предоставляемым  в поселении  относится, вывоз мусора,  водоснабжение.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</w:t>
      </w:r>
      <w:r w:rsidR="00F7367D">
        <w:rPr>
          <w:rFonts w:ascii="Times New Roman" w:hAnsi="Times New Roman" w:cs="Times New Roman"/>
          <w:sz w:val="24"/>
          <w:szCs w:val="24"/>
        </w:rPr>
        <w:t>лоснабжение,  электроснабжение , водоснабжение, водоотведение.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F73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F7367D">
        <w:rPr>
          <w:rFonts w:ascii="Times New Roman" w:hAnsi="Times New Roman" w:cs="Times New Roman"/>
          <w:sz w:val="24"/>
          <w:szCs w:val="24"/>
        </w:rPr>
        <w:t>ахилово</w:t>
      </w:r>
      <w:r>
        <w:rPr>
          <w:rFonts w:ascii="Times New Roman" w:hAnsi="Times New Roman" w:cs="Times New Roman"/>
          <w:sz w:val="24"/>
          <w:szCs w:val="24"/>
        </w:rPr>
        <w:t xml:space="preserve"> работает двухэтажный детский сад «Солнышко» на 90 мест</w:t>
      </w:r>
      <w:r w:rsidR="00F7367D">
        <w:rPr>
          <w:rFonts w:ascii="Times New Roman" w:hAnsi="Times New Roman" w:cs="Times New Roman"/>
          <w:sz w:val="24"/>
          <w:szCs w:val="24"/>
        </w:rPr>
        <w:t>. Данный детский сад посещают 40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воспитанников. Прогнозируемый спрос на услуги детский сад удовлетворяет потребности поселения.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</w:t>
      </w:r>
      <w:r w:rsidR="00F7367D">
        <w:rPr>
          <w:rFonts w:ascii="Times New Roman" w:hAnsi="Times New Roman" w:cs="Times New Roman"/>
          <w:sz w:val="24"/>
          <w:szCs w:val="24"/>
        </w:rPr>
        <w:t>азования  школа рассчитана на 15</w:t>
      </w:r>
      <w:r>
        <w:rPr>
          <w:rFonts w:ascii="Times New Roman" w:hAnsi="Times New Roman" w:cs="Times New Roman"/>
          <w:sz w:val="24"/>
          <w:szCs w:val="24"/>
        </w:rPr>
        <w:t>0 мест, что вполне удовлетворяет потребности поселения.</w:t>
      </w:r>
      <w:r w:rsidR="00AF6920">
        <w:rPr>
          <w:rFonts w:ascii="Times New Roman" w:hAnsi="Times New Roman" w:cs="Times New Roman"/>
          <w:sz w:val="24"/>
          <w:szCs w:val="24"/>
        </w:rPr>
        <w:t xml:space="preserve"> Однако, здание школы не соответствует современным требованиям для образовательного учреждения.</w:t>
      </w:r>
    </w:p>
    <w:p w:rsidR="00330E42" w:rsidRDefault="00330E42" w:rsidP="00330E42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</w:t>
      </w:r>
      <w:r w:rsidR="00AF6920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целом, переживает устойчивый период демографического роста.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Потребность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медицинских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услугах постоянно возрастает. В поселении  имеется  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отделение общей врачебной практики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с.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Отрасль культуры сельского  поселения Б</w:t>
      </w:r>
      <w:r w:rsidR="00AF6920">
        <w:rPr>
          <w:rFonts w:ascii="Times New Roman" w:hAnsi="Times New Roman" w:cs="Times New Roman"/>
          <w:sz w:val="24"/>
          <w:szCs w:val="24"/>
        </w:rPr>
        <w:t>ахилов</w:t>
      </w:r>
      <w:r w:rsidR="00F96F39">
        <w:rPr>
          <w:rFonts w:ascii="Times New Roman" w:hAnsi="Times New Roman" w:cs="Times New Roman"/>
          <w:sz w:val="24"/>
          <w:szCs w:val="24"/>
        </w:rPr>
        <w:t>о</w:t>
      </w:r>
      <w:r w:rsidR="00AF692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сельский дом культуры в с. Б</w:t>
      </w:r>
      <w:r w:rsidR="00AF6920">
        <w:rPr>
          <w:rFonts w:ascii="Times New Roman" w:hAnsi="Times New Roman" w:cs="Times New Roman"/>
          <w:sz w:val="24"/>
          <w:szCs w:val="24"/>
        </w:rPr>
        <w:t>ахилово на 90</w:t>
      </w:r>
      <w:r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очевидна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AF69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Стратегические направления социально-культурной политики сельского поселения, определяет комплекс мероприятий, которые обеспечивают развитие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9A25F7">
        <w:rPr>
          <w:rFonts w:ascii="Times New Roman" w:eastAsia="Calibri" w:hAnsi="Times New Roman" w:cs="Times New Roman"/>
          <w:sz w:val="24"/>
          <w:szCs w:val="24"/>
        </w:rPr>
        <w:t xml:space="preserve"> =0 ,22 </w:t>
      </w:r>
      <w:r w:rsidR="00AF6920">
        <w:rPr>
          <w:rFonts w:ascii="Times New Roman" w:eastAsia="Calibri" w:hAnsi="Times New Roman" w:cs="Times New Roman"/>
          <w:sz w:val="24"/>
          <w:szCs w:val="24"/>
        </w:rPr>
        <w:t>га) до 20</w:t>
      </w:r>
      <w:r w:rsidR="00D5074A">
        <w:rPr>
          <w:rFonts w:ascii="Times New Roman" w:eastAsia="Calibri" w:hAnsi="Times New Roman" w:cs="Times New Roman"/>
          <w:sz w:val="24"/>
          <w:szCs w:val="24"/>
        </w:rPr>
        <w:t>27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AF6920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="009A25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6920" w:rsidRDefault="00AF6920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E09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</w:t>
      </w:r>
      <w:r w:rsidR="00C12E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я социальной инфраструктуры села Бахилово</w:t>
      </w: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EA6DAC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hyperlink r:id="rId8" w:anchor="P4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Par3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</w:t>
      </w:r>
      <w:r w:rsidRPr="00EA6DAC">
        <w:rPr>
          <w:rFonts w:ascii="Times New Roman" w:hAnsi="Times New Roman" w:cs="Times New Roman"/>
          <w:sz w:val="24"/>
          <w:szCs w:val="24"/>
        </w:rPr>
        <w:t>муниципальной программой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«Развитие образования в сельском  поселении 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Pr="00EA6D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12E09" w:rsidRPr="00EA6DAC">
        <w:rPr>
          <w:rFonts w:ascii="Times New Roman" w:hAnsi="Times New Roman" w:cs="Times New Roman"/>
          <w:sz w:val="24"/>
          <w:szCs w:val="24"/>
        </w:rPr>
        <w:t>Ставропольский Самарской на 2018</w:t>
      </w:r>
      <w:r w:rsidRPr="00EA6DAC">
        <w:rPr>
          <w:rFonts w:ascii="Times New Roman" w:hAnsi="Times New Roman" w:cs="Times New Roman"/>
          <w:sz w:val="24"/>
          <w:szCs w:val="24"/>
        </w:rPr>
        <w:t>-2027 годы».</w:t>
      </w:r>
    </w:p>
    <w:p w:rsidR="00330E42" w:rsidRPr="00EA6DAC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 Б</w:t>
      </w:r>
      <w:r w:rsidR="00C12E09">
        <w:rPr>
          <w:rFonts w:ascii="Times New Roman" w:hAnsi="Times New Roman" w:cs="Times New Roman"/>
          <w:sz w:val="24"/>
          <w:szCs w:val="24"/>
        </w:rPr>
        <w:t>акхилово</w:t>
      </w:r>
      <w:r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Концепции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Стратегия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C12E09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lastRenderedPageBreak/>
        <w:t xml:space="preserve">Распоряжение Правительства РФ от 03.07.1996 №1063-р «О Социальных нормативах и нормах» одобрены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>
          <w:rPr>
            <w:rStyle w:val="a5"/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12E09">
        <w:rPr>
          <w:rFonts w:ascii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Проектные предложения в сфере соцкультбыта на территории сельского поселения Б</w:t>
      </w:r>
      <w:r w:rsidR="00C12E0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ахилово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27368C" w:rsidRPr="0027368C" w:rsidRDefault="0027368C" w:rsidP="002736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Проектное решение принималось на основе ряда факторов, учитывающих как количественные, так и качественные показатели:</w:t>
      </w:r>
    </w:p>
    <w:p w:rsidR="0027368C" w:rsidRPr="0027368C" w:rsidRDefault="0027368C" w:rsidP="0027368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1) Фактическая обеспеченность объектами социальной инфраструктуры в сопоставлении с нормативами.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Анализ проводился по стандартному (нормативно необходимому) уровню обслуживания: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здравоохранения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– обеспеченность стационарами (больничными койками), амбулаторно-поликлиническими учреждениями, аптеками;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культуры и искусства </w:t>
      </w:r>
      <w:r w:rsidRPr="0027368C">
        <w:rPr>
          <w:rFonts w:ascii="Times New Roman" w:hAnsi="Times New Roman" w:cs="Times New Roman"/>
          <w:sz w:val="24"/>
          <w:szCs w:val="24"/>
        </w:rPr>
        <w:t xml:space="preserve">- обеспеченность библиотеками, клубными учреждениями; 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физкультуры и спорта -</w:t>
      </w:r>
      <w:r w:rsidRPr="0027368C">
        <w:rPr>
          <w:rFonts w:ascii="Times New Roman" w:hAnsi="Times New Roman" w:cs="Times New Roman"/>
          <w:sz w:val="24"/>
          <w:szCs w:val="24"/>
        </w:rPr>
        <w:t xml:space="preserve"> спортивными залами и плоскостными сооружениями;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образования </w:t>
      </w:r>
      <w:r w:rsidRPr="0027368C">
        <w:rPr>
          <w:rFonts w:ascii="Times New Roman" w:hAnsi="Times New Roman" w:cs="Times New Roman"/>
          <w:sz w:val="24"/>
          <w:szCs w:val="24"/>
        </w:rPr>
        <w:t>– обеспеченность детскими дошкольными учреждениями, исходя из полноты охвата 70% детей дошкольного возраста; обеспеченность школами, исходя из полноты охвата 100% детей  неполным средним образованием и 75% детей средним образованием, при обучении в одну смену.</w:t>
      </w:r>
    </w:p>
    <w:p w:rsidR="0027368C" w:rsidRDefault="0027368C" w:rsidP="0027368C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27368C" w:rsidRPr="0027368C" w:rsidRDefault="0027368C" w:rsidP="00273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С учетом того, что часть домов, построенных на вновь осваиваемых территориях, будет использована как вторичное жилье горожан, расчет детских дошкольных учреждений, школ, объектов социального обеспечения и культурно-досугового назначения, на них следует производить, исходя из  50% нагрузки населения.</w:t>
      </w: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Прирост численности население в сельском поселении Бахилово ориентировочно составит – 741 человек, расчет объектов социального обеспечения и культурно-досугового назначения произведен на 371 человек и на постоянно проживаемое население в данный период.</w:t>
      </w: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  <w:sectPr w:rsidR="002736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368C" w:rsidRPr="008A40F9" w:rsidRDefault="0027368C" w:rsidP="0027368C">
      <w:pPr>
        <w:pStyle w:val="aff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Р</w:t>
      </w:r>
      <w:r w:rsidRPr="008A40F9">
        <w:rPr>
          <w:b/>
          <w:sz w:val="28"/>
          <w:szCs w:val="28"/>
          <w:u w:val="single"/>
        </w:rPr>
        <w:t xml:space="preserve">асчет потребности в учреждениях </w:t>
      </w:r>
      <w:r>
        <w:rPr>
          <w:b/>
          <w:sz w:val="28"/>
          <w:szCs w:val="28"/>
          <w:u w:val="single"/>
        </w:rPr>
        <w:t xml:space="preserve">и предприятиях социального и </w:t>
      </w:r>
      <w:r w:rsidRPr="008A40F9">
        <w:rPr>
          <w:b/>
          <w:sz w:val="28"/>
          <w:szCs w:val="28"/>
          <w:u w:val="single"/>
        </w:rPr>
        <w:t>культурно-бытового обслуживания</w:t>
      </w:r>
      <w:r>
        <w:rPr>
          <w:b/>
          <w:sz w:val="28"/>
          <w:szCs w:val="28"/>
          <w:u w:val="single"/>
        </w:rPr>
        <w:t xml:space="preserve"> населения</w:t>
      </w:r>
    </w:p>
    <w:p w:rsidR="0027368C" w:rsidRPr="003861D5" w:rsidRDefault="0027368C" w:rsidP="0027368C">
      <w:pPr>
        <w:ind w:left="142" w:firstLine="425"/>
        <w:jc w:val="righ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833"/>
        <w:gridCol w:w="2203"/>
        <w:gridCol w:w="3199"/>
        <w:gridCol w:w="1744"/>
        <w:gridCol w:w="3024"/>
      </w:tblGrid>
      <w:tr w:rsidR="0027368C" w:rsidRPr="00397C28" w:rsidTr="004A52C5">
        <w:trPr>
          <w:tblHeader/>
          <w:jc w:val="center"/>
        </w:trPr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№ п/п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НАИМЕНОВАНИЕ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ЕД.ИЗМ.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НОРМАТИВНАЯ ОБЕСПЕЧЕННОСТЬ</w:t>
            </w:r>
          </w:p>
          <w:p w:rsidR="0027368C" w:rsidRPr="00397C28" w:rsidRDefault="0027368C" w:rsidP="004A52C5">
            <w:pPr>
              <w:pStyle w:val="aff0"/>
            </w:pPr>
            <w:r w:rsidRPr="00397C28">
              <w:t>На 1тыс.чел.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ТРЕБУЕТСЯ ПО РАСЧЕТУ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ПРИМЕЧАНЕ</w:t>
            </w:r>
          </w:p>
          <w:p w:rsidR="0027368C" w:rsidRPr="00397C28" w:rsidRDefault="0027368C" w:rsidP="004A52C5">
            <w:pPr>
              <w:pStyle w:val="aff0"/>
              <w:jc w:val="center"/>
            </w:pPr>
            <w:r w:rsidRPr="00397C28">
              <w:t>1</w:t>
            </w:r>
            <w:r>
              <w:t>461</w:t>
            </w:r>
          </w:p>
        </w:tc>
      </w:tr>
      <w:tr w:rsidR="0027368C" w:rsidRPr="00397C28" w:rsidTr="004A52C5">
        <w:trPr>
          <w:tblHeader/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6</w:t>
            </w:r>
          </w:p>
        </w:tc>
      </w:tr>
      <w:tr w:rsidR="0027368C" w:rsidRPr="002F0E89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Дошкольные образовательные учреждения (общего типа)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70% детей дошкольного возраста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>,</w:t>
            </w:r>
            <w:r w:rsidRPr="00397C28">
              <w:rPr>
                <w:sz w:val="18"/>
                <w:szCs w:val="18"/>
              </w:rPr>
              <w:t xml:space="preserve"> строительство нового объекта</w:t>
            </w:r>
            <w:r>
              <w:rPr>
                <w:sz w:val="18"/>
                <w:szCs w:val="18"/>
              </w:rPr>
              <w:t xml:space="preserve"> на 20 мест</w:t>
            </w:r>
          </w:p>
        </w:tc>
      </w:tr>
      <w:tr w:rsidR="0027368C" w:rsidRPr="00A93375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учащийся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100% детей от 7 до 15 лет, 75% детей от 16 до 17 лет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  <w:r>
              <w:rPr>
                <w:sz w:val="18"/>
                <w:szCs w:val="18"/>
              </w:rPr>
              <w:t xml:space="preserve"> на 160 мест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здравоохранения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стационары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коек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jc w:val="center"/>
              <w:rPr>
                <w:rFonts w:ascii="Arial" w:hAnsi="Arial" w:cs="Arial"/>
              </w:rPr>
            </w:pPr>
            <w:r w:rsidRPr="00397C28">
              <w:rPr>
                <w:rFonts w:ascii="Arial" w:hAnsi="Arial" w:cs="Arial"/>
              </w:rPr>
              <w:t>по заданию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поликлиники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пос.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trHeight w:val="403"/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ФАП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объект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Сущ. </w:t>
            </w:r>
          </w:p>
        </w:tc>
      </w:tr>
      <w:tr w:rsidR="0027368C" w:rsidRPr="00726F4A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аптеки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объект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 </w:t>
            </w:r>
            <w:r w:rsidRPr="009F7DBD">
              <w:rPr>
                <w:szCs w:val="20"/>
              </w:rPr>
              <w:t>Разместить в зданиях мед. учреждений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Плоскостные физкультурно-спортивные сооружения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На 1 тыс. жителей (0,7-0,9)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Сущ. </w:t>
            </w:r>
            <w:r w:rsidRPr="00397C28">
              <w:rPr>
                <w:rFonts w:ascii="Arial" w:hAnsi="Arial" w:cs="Arial"/>
                <w:sz w:val="18"/>
                <w:szCs w:val="18"/>
              </w:rPr>
              <w:t>Строительство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новых</w:t>
            </w:r>
            <w:r w:rsidRPr="00397C28">
              <w:rPr>
                <w:rFonts w:ascii="Arial" w:hAnsi="Arial" w:cs="Arial"/>
                <w:sz w:val="18"/>
                <w:szCs w:val="18"/>
              </w:rPr>
              <w:t xml:space="preserve"> спортивных площадок</w:t>
            </w: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спортивные залы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площади пола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397C2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975C12">
              <w:rPr>
                <w:rFonts w:ascii="Arial" w:hAnsi="Arial" w:cs="Arial"/>
                <w:sz w:val="18"/>
                <w:szCs w:val="18"/>
              </w:rPr>
              <w:t>Сущ.</w:t>
            </w:r>
            <w:r>
              <w:rPr>
                <w:rFonts w:ascii="Arial" w:hAnsi="Arial" w:cs="Arial"/>
                <w:sz w:val="18"/>
                <w:szCs w:val="18"/>
              </w:rPr>
              <w:t xml:space="preserve"> школьный</w:t>
            </w: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бассейны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зеркала воды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культуры и искусства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клубы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Посетительское 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27368C" w:rsidRPr="00975C12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975C12">
              <w:rPr>
                <w:rFonts w:ascii="Arial" w:hAnsi="Arial" w:cs="Arial"/>
                <w:sz w:val="18"/>
                <w:szCs w:val="18"/>
              </w:rPr>
              <w:t>Сущ.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библиотеки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тыс. ед. 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Разместить в зданиях существующих школ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чит.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Магазины, в том числе: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не продовольственных товаров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  <w:r w:rsidRPr="00397C2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</w:p>
        </w:tc>
      </w:tr>
      <w:tr w:rsidR="0027368C" w:rsidRPr="00161500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red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161500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 xml:space="preserve"> школьная столовая на 45 мест </w:t>
            </w:r>
            <w:r w:rsidRPr="00161500">
              <w:rPr>
                <w:sz w:val="18"/>
                <w:szCs w:val="18"/>
              </w:rPr>
              <w:t>и пансионат для инвалидов</w:t>
            </w:r>
            <w:r>
              <w:rPr>
                <w:sz w:val="18"/>
                <w:szCs w:val="18"/>
              </w:rPr>
              <w:t>,</w:t>
            </w:r>
            <w:r w:rsidRPr="00161500">
              <w:rPr>
                <w:sz w:val="18"/>
                <w:szCs w:val="18"/>
              </w:rPr>
              <w:t xml:space="preserve"> столовая на 70</w:t>
            </w:r>
            <w:r>
              <w:rPr>
                <w:sz w:val="18"/>
                <w:szCs w:val="18"/>
              </w:rPr>
              <w:t xml:space="preserve"> мест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red"/>
              </w:rPr>
            </w:pPr>
            <w:r w:rsidRPr="00397C2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раб.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  <w:r w:rsidRPr="00397C28">
              <w:rPr>
                <w:sz w:val="18"/>
                <w:szCs w:val="18"/>
              </w:rPr>
              <w:t>Строительство нового объекта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b/>
                <w:sz w:val="24"/>
                <w:szCs w:val="24"/>
                <w:u w:val="single"/>
              </w:rPr>
              <w:t>Предприятия коммунального 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Прачечные самообслуживания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белья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Организовать пункты приёма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Химчистки самообслуживания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вещей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Организовать пункты приёма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бани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частная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Учреждения жилищно-коммунального хозяйства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гостиница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частная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Кладбище традиционного захоронения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smartTag w:uri="urn:schemas-microsoft-com:office:smarttags" w:element="metricconverter">
              <w:smartTagPr>
                <w:attr w:name="ProductID" w:val="0,24 га"/>
              </w:smartTagPr>
              <w:r w:rsidRPr="00397C28">
                <w:rPr>
                  <w:sz w:val="24"/>
                  <w:szCs w:val="24"/>
                </w:rPr>
                <w:t>0,24 га</w:t>
              </w:r>
            </w:smartTag>
            <w:r w:rsidRPr="00397C28">
              <w:rPr>
                <w:sz w:val="24"/>
                <w:szCs w:val="24"/>
              </w:rPr>
              <w:t xml:space="preserve"> на 1 тыс. 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0,3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Расширение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существующего</w:t>
            </w:r>
            <w:r>
              <w:rPr>
                <w:sz w:val="18"/>
                <w:szCs w:val="18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3 га"/>
              </w:smartTagPr>
              <w:r>
                <w:rPr>
                  <w:sz w:val="18"/>
                  <w:szCs w:val="18"/>
                </w:rPr>
                <w:t>1,3 га</w:t>
              </w:r>
            </w:smartTag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Общественные уборные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прибор на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 тыс. чел.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В обществ.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местах</w:t>
            </w:r>
          </w:p>
        </w:tc>
      </w:tr>
    </w:tbl>
    <w:p w:rsidR="0074551B" w:rsidRDefault="0074551B" w:rsidP="00273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27368C">
      <w:pPr>
        <w:rPr>
          <w:rFonts w:ascii="Times New Roman" w:hAnsi="Times New Roman" w:cs="Times New Roman"/>
          <w:sz w:val="24"/>
          <w:szCs w:val="24"/>
        </w:rPr>
        <w:sectPr w:rsidR="0027368C" w:rsidSect="002736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0E42" w:rsidRDefault="00330E42" w:rsidP="0027368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330E42" w:rsidRDefault="00330E42" w:rsidP="00330E42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Б</w:t>
      </w:r>
      <w:r w:rsidR="0027368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ахилово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350EC9" w:rsidRDefault="0027368C" w:rsidP="0027368C">
      <w:pPr>
        <w:jc w:val="both"/>
        <w:rPr>
          <w:rFonts w:ascii="Arial" w:hAnsi="Arial" w:cs="Arial"/>
          <w:b/>
          <w:bCs/>
          <w:u w:val="single"/>
        </w:rPr>
      </w:pPr>
      <w:r w:rsidRPr="00350EC9">
        <w:rPr>
          <w:rFonts w:ascii="Arial" w:hAnsi="Arial" w:cs="Arial"/>
          <w:b/>
          <w:bCs/>
          <w:u w:val="single"/>
        </w:rPr>
        <w:t>Мероприятия в  сфере физкультуры и спорта</w:t>
      </w:r>
    </w:p>
    <w:p w:rsidR="0027368C" w:rsidRPr="0027368C" w:rsidRDefault="0027368C" w:rsidP="002736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Физкультурно-оздоровительного комплекса со спортивной площадкой (S = 0,7га)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образования</w:t>
      </w:r>
    </w:p>
    <w:p w:rsidR="0027368C" w:rsidRPr="0027368C" w:rsidRDefault="0027368C" w:rsidP="0027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27368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на 160 мест в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Дошкольного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– детский сад на 20 мест в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Кладбища традиционного захоронения(S =1,3 га)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7368C">
        <w:rPr>
          <w:rFonts w:ascii="Times New Roman" w:hAnsi="Times New Roman" w:cs="Times New Roman"/>
          <w:sz w:val="24"/>
          <w:szCs w:val="24"/>
        </w:rPr>
        <w:t>с. Бахилово,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объектов торговли в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Бахилово 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торг</w:t>
      </w:r>
      <w:r w:rsidRPr="0027368C">
        <w:rPr>
          <w:rFonts w:ascii="Times New Roman" w:hAnsi="Times New Roman" w:cs="Times New Roman"/>
          <w:sz w:val="24"/>
          <w:szCs w:val="24"/>
        </w:rPr>
        <w:t xml:space="preserve"> =200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2033г.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27368C">
        <w:rPr>
          <w:rFonts w:ascii="Times New Roman" w:hAnsi="Times New Roman" w:cs="Times New Roman"/>
          <w:sz w:val="24"/>
          <w:szCs w:val="24"/>
        </w:rPr>
        <w:t>культурно-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r w:rsidRPr="0027368C">
        <w:rPr>
          <w:rFonts w:ascii="Times New Roman" w:hAnsi="Times New Roman" w:cs="Times New Roman"/>
          <w:sz w:val="24"/>
          <w:szCs w:val="24"/>
        </w:rPr>
        <w:t xml:space="preserve"> =135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sz w:val="24"/>
          <w:szCs w:val="24"/>
        </w:rPr>
        <w:t xml:space="preserve"> в с. Бахилово планируется до 2033г.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Планируется строительство объектов</w:t>
      </w:r>
    </w:p>
    <w:p w:rsidR="0027368C" w:rsidRPr="0027368C" w:rsidRDefault="0027368C" w:rsidP="00273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5630"/>
        <w:gridCol w:w="1450"/>
        <w:gridCol w:w="2400"/>
      </w:tblGrid>
      <w:tr w:rsidR="0027368C" w:rsidRPr="0027368C" w:rsidTr="004A52C5">
        <w:trPr>
          <w:jc w:val="center"/>
        </w:trPr>
        <w:tc>
          <w:tcPr>
            <w:tcW w:w="603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№№</w:t>
            </w:r>
          </w:p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5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Населен- ный пункт</w:t>
            </w:r>
          </w:p>
        </w:tc>
        <w:tc>
          <w:tcPr>
            <w:tcW w:w="240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Общеобразовательное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на 160 мест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Физкультурно- оздоровительный комплекс со спортивной площадкой (S = 0,7га)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(д/с на 20 мест)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Комплексная спортивно-игровая площадка</w:t>
            </w:r>
          </w:p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(S = 0,5га)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Комплексная спортивно-игровая площадка</w:t>
            </w:r>
          </w:p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(S = 0,5га)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Объект 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бытового  обслуживания 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r w:rsidRPr="002736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общ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=135м</w:t>
            </w:r>
            <w:r w:rsidRPr="002736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кладбища на </w:t>
            </w:r>
            <w:smartTag w:uri="urn:schemas-microsoft-com:office:smarttags" w:element="metricconverter">
              <w:smartTagPr>
                <w:attr w:name="ProductID" w:val="1,3 га"/>
              </w:smartTagPr>
              <w:r w:rsidRPr="0027368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1,3 га</w:t>
              </w:r>
            </w:smartTag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с/х назначения (хозяйство с содержанием животных до 50 голов, V класс опасности)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Частного значения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Б</w:t>
      </w:r>
      <w:r w:rsidR="009274E8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2836"/>
      </w:tblGrid>
      <w:tr w:rsidR="00330E42" w:rsidTr="00330E42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территорию </w:t>
            </w:r>
            <w:r w:rsidR="004A52C5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–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 w:rsidRPr="00445A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445A19">
              <w:rPr>
                <w:rFonts w:ascii="Times New Roman" w:hAnsi="Times New Roman" w:cs="Times New Roman"/>
              </w:rPr>
              <w:t>- 386 560 руб</w:t>
            </w:r>
          </w:p>
          <w:p w:rsidR="009274E8" w:rsidRDefault="009274E8" w:rsidP="00445A19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390 000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274E8" w:rsidRDefault="00F96F3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</w:t>
            </w:r>
            <w:r w:rsidR="004A52C5">
              <w:rPr>
                <w:rFonts w:ascii="Times New Roman" w:hAnsi="Times New Roman" w:cs="Times New Roman"/>
              </w:rPr>
              <w:t>развития личных</w:t>
            </w:r>
            <w:r>
              <w:rPr>
                <w:rFonts w:ascii="Times New Roman" w:hAnsi="Times New Roman" w:cs="Times New Roman"/>
              </w:rPr>
              <w:t xml:space="preserve">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 w:rsidRPr="00445A19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445A19">
              <w:rPr>
                <w:rFonts w:ascii="Times New Roman" w:hAnsi="Times New Roman" w:cs="Times New Roman"/>
              </w:rPr>
              <w:t>- 61 000 руб</w:t>
            </w:r>
          </w:p>
          <w:p w:rsidR="009274E8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79 000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274E8">
              <w:rPr>
                <w:rFonts w:ascii="Times New Roman" w:hAnsi="Times New Roman" w:cs="Times New Roman"/>
              </w:rPr>
              <w:t>01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производства сельскохозяйственной </w:t>
            </w:r>
            <w:r>
              <w:rPr>
                <w:rFonts w:ascii="Times New Roman" w:hAnsi="Times New Roman" w:cs="Times New Roman"/>
              </w:rPr>
              <w:lastRenderedPageBreak/>
              <w:t>продукции в личных подсобных хозяйствах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жителей </w:t>
            </w:r>
            <w:r w:rsidR="009274E8">
              <w:rPr>
                <w:rFonts w:ascii="Times New Roman" w:hAnsi="Times New Roman" w:cs="Times New Roman"/>
              </w:rPr>
              <w:t>населённого пункта</w:t>
            </w:r>
            <w:r>
              <w:rPr>
                <w:rFonts w:ascii="Times New Roman" w:hAnsi="Times New Roman" w:cs="Times New Roman"/>
              </w:rPr>
              <w:t xml:space="preserve"> поселения в социальных, культурных, спортивных и других мероприятиях, проводимых </w:t>
            </w:r>
            <w:r w:rsidR="009274E8">
              <w:rPr>
                <w:rFonts w:ascii="Times New Roman" w:hAnsi="Times New Roman" w:cs="Times New Roman"/>
              </w:rPr>
              <w:t>администрацией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4A52C5">
              <w:rPr>
                <w:rFonts w:ascii="Times New Roman" w:hAnsi="Times New Roman" w:cs="Times New Roman"/>
              </w:rPr>
              <w:t xml:space="preserve"> 20 000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2021-549 700 руб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555 000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 устроительные</w:t>
            </w:r>
            <w:r w:rsidR="00330E42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территории сельского</w:t>
            </w:r>
            <w:r w:rsidR="00330E42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2021- 0 руб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D5074A">
              <w:rPr>
                <w:rFonts w:ascii="Times New Roman" w:hAnsi="Times New Roman" w:cs="Times New Roman"/>
              </w:rPr>
              <w:t>2 498</w:t>
            </w:r>
            <w:r w:rsidR="0074551B">
              <w:rPr>
                <w:rFonts w:ascii="Times New Roman" w:hAnsi="Times New Roman" w:cs="Times New Roman"/>
              </w:rPr>
              <w:t>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330E42" w:rsidTr="00330E42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 w:rsidR="009274E8">
              <w:rPr>
                <w:rFonts w:ascii="Times New Roman" w:hAnsi="Times New Roman" w:cs="Times New Roman"/>
              </w:rPr>
              <w:t>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9"/>
        <w:gridCol w:w="2288"/>
        <w:gridCol w:w="651"/>
        <w:gridCol w:w="526"/>
        <w:gridCol w:w="701"/>
        <w:gridCol w:w="493"/>
        <w:gridCol w:w="650"/>
        <w:gridCol w:w="1239"/>
        <w:gridCol w:w="2287"/>
      </w:tblGrid>
      <w:tr w:rsidR="00F96F39" w:rsidTr="006E1943"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93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целевых показателей</w:t>
            </w:r>
          </w:p>
        </w:tc>
        <w:tc>
          <w:tcPr>
            <w:tcW w:w="1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F96F39" w:rsidTr="006E1943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6E1943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F96F3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E19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6E194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срока действия (202</w:t>
            </w:r>
            <w:r w:rsidR="006E194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детей в возрасте от 1 года до 6 лет, </w:t>
            </w:r>
            <w:r>
              <w:rPr>
                <w:rFonts w:ascii="Times New Roman" w:hAnsi="Times New Roman" w:cs="Times New Roman"/>
              </w:rPr>
              <w:lastRenderedPageBreak/>
              <w:t>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Обеспечение прав граждан на </w:t>
            </w:r>
            <w:r>
              <w:rPr>
                <w:rFonts w:ascii="Times New Roman" w:hAnsi="Times New Roman" w:cs="Times New Roman"/>
              </w:rPr>
              <w:lastRenderedPageBreak/>
              <w:t>доступное качественное дошкольное образование</w:t>
            </w: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96F39" w:rsidRDefault="00F96F39" w:rsidP="00F96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095"/>
        <w:gridCol w:w="1119"/>
        <w:gridCol w:w="961"/>
        <w:gridCol w:w="959"/>
        <w:gridCol w:w="1024"/>
        <w:gridCol w:w="1443"/>
      </w:tblGrid>
      <w:tr w:rsidR="00F96F39" w:rsidTr="00445A19">
        <w:trPr>
          <w:trHeight w:val="442"/>
        </w:trPr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96F39" w:rsidTr="00445A1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F96F39" w:rsidTr="00445A19">
        <w:trPr>
          <w:trHeight w:val="421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1236"/>
        <w:gridCol w:w="905"/>
        <w:gridCol w:w="904"/>
        <w:gridCol w:w="904"/>
        <w:gridCol w:w="904"/>
        <w:gridCol w:w="904"/>
        <w:gridCol w:w="1005"/>
      </w:tblGrid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024-2028</w:t>
            </w:r>
            <w:bookmarkStart w:id="0" w:name="_GoBack"/>
            <w:bookmarkEnd w:id="0"/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ценка эффективности мероприятий, включенных в программу, в том числе с точки зрения достижения расчетного уровня обеспеченности населения села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 и дополнительного образования в соответствии с требованиями и нормативами действующего законодательства.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Бахилово.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Бахилово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плоскостные сооружения-1.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Базхилово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96F39" w:rsidRDefault="00F96F39" w:rsidP="00F96F39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sectPr w:rsidR="00F96F39" w:rsidSect="00273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6D3" w:rsidRDefault="00F726D3" w:rsidP="0027368C">
      <w:pPr>
        <w:spacing w:after="0" w:line="240" w:lineRule="auto"/>
      </w:pPr>
      <w:r>
        <w:separator/>
      </w:r>
    </w:p>
  </w:endnote>
  <w:endnote w:type="continuationSeparator" w:id="0">
    <w:p w:rsidR="00F726D3" w:rsidRDefault="00F726D3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6D3" w:rsidRDefault="00F726D3" w:rsidP="0027368C">
      <w:pPr>
        <w:spacing w:after="0" w:line="240" w:lineRule="auto"/>
      </w:pPr>
      <w:r>
        <w:separator/>
      </w:r>
    </w:p>
  </w:footnote>
  <w:footnote w:type="continuationSeparator" w:id="0">
    <w:p w:rsidR="00F726D3" w:rsidRDefault="00F726D3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8D"/>
    <w:rsid w:val="00065FF0"/>
    <w:rsid w:val="000E6433"/>
    <w:rsid w:val="00130D44"/>
    <w:rsid w:val="001A4D31"/>
    <w:rsid w:val="001A4F5B"/>
    <w:rsid w:val="00245FE7"/>
    <w:rsid w:val="0027368C"/>
    <w:rsid w:val="0027428A"/>
    <w:rsid w:val="002F5DC8"/>
    <w:rsid w:val="00301A05"/>
    <w:rsid w:val="003175EA"/>
    <w:rsid w:val="00330E42"/>
    <w:rsid w:val="003E1F67"/>
    <w:rsid w:val="00401BE3"/>
    <w:rsid w:val="00445A19"/>
    <w:rsid w:val="004A52C5"/>
    <w:rsid w:val="0068202B"/>
    <w:rsid w:val="006E1943"/>
    <w:rsid w:val="006F6B81"/>
    <w:rsid w:val="006F7219"/>
    <w:rsid w:val="0074551B"/>
    <w:rsid w:val="007807D9"/>
    <w:rsid w:val="007C79B3"/>
    <w:rsid w:val="007F0258"/>
    <w:rsid w:val="00820C83"/>
    <w:rsid w:val="00847060"/>
    <w:rsid w:val="0089552F"/>
    <w:rsid w:val="009274E8"/>
    <w:rsid w:val="00964C8D"/>
    <w:rsid w:val="00966F30"/>
    <w:rsid w:val="009A25F7"/>
    <w:rsid w:val="00A01584"/>
    <w:rsid w:val="00A11799"/>
    <w:rsid w:val="00AF6920"/>
    <w:rsid w:val="00B16ADF"/>
    <w:rsid w:val="00C12E09"/>
    <w:rsid w:val="00C66192"/>
    <w:rsid w:val="00CF4D0A"/>
    <w:rsid w:val="00D5074A"/>
    <w:rsid w:val="00DC2B1A"/>
    <w:rsid w:val="00EA2DCF"/>
    <w:rsid w:val="00EA6DAC"/>
    <w:rsid w:val="00ED4A89"/>
    <w:rsid w:val="00F726D3"/>
    <w:rsid w:val="00F7367D"/>
    <w:rsid w:val="00F96F39"/>
    <w:rsid w:val="00FA29B7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207B6-6726-41F9-ADD6-1D4CF1F0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link w:val="af3"/>
    <w:uiPriority w:val="34"/>
    <w:qFormat/>
    <w:rsid w:val="00330E42"/>
    <w:pPr>
      <w:ind w:left="720"/>
      <w:contextualSpacing/>
    </w:pPr>
  </w:style>
  <w:style w:type="paragraph" w:customStyle="1" w:styleId="af4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5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330E42"/>
    <w:pPr>
      <w:jc w:val="center"/>
    </w:pPr>
    <w:rPr>
      <w:b/>
      <w:bCs/>
    </w:rPr>
  </w:style>
  <w:style w:type="paragraph" w:customStyle="1" w:styleId="af8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9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a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b">
    <w:name w:val="+таб"/>
    <w:basedOn w:val="a"/>
    <w:link w:val="afc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c">
    <w:name w:val="+таб Знак"/>
    <w:link w:val="afb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d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e">
    <w:name w:val="Plain Text"/>
    <w:aliases w:val="Знак3"/>
    <w:basedOn w:val="a"/>
    <w:link w:val="aff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aliases w:val="Знак3 Знак"/>
    <w:basedOn w:val="a0"/>
    <w:link w:val="afe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Ячейка таблицы"/>
    <w:basedOn w:val="a"/>
    <w:link w:val="aff1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1">
    <w:name w:val="Ячейка таблицы Знак"/>
    <w:link w:val="aff0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2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3">
    <w:name w:val="Title"/>
    <w:basedOn w:val="a"/>
    <w:next w:val="a"/>
    <w:link w:val="aff4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5">
    <w:name w:val="Strong"/>
    <w:basedOn w:val="a0"/>
    <w:uiPriority w:val="22"/>
    <w:qFormat/>
    <w:rsid w:val="0074551B"/>
    <w:rPr>
      <w:b/>
      <w:bCs/>
    </w:rPr>
  </w:style>
  <w:style w:type="character" w:styleId="aff6">
    <w:name w:val="Emphasis"/>
    <w:basedOn w:val="a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74551B"/>
    <w:rPr>
      <w:b/>
      <w:bCs/>
      <w:i/>
      <w:iCs/>
      <w:color w:val="5B9BD5" w:themeColor="accent1"/>
    </w:rPr>
  </w:style>
  <w:style w:type="character" w:styleId="aff9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b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c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  <w:style w:type="character" w:customStyle="1" w:styleId="af3">
    <w:name w:val="Абзац списка Знак"/>
    <w:link w:val="af2"/>
    <w:uiPriority w:val="34"/>
    <w:locked/>
    <w:rsid w:val="001A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Downloads\&#1055;&#1086;&#1089;&#1090;&#1072;&#1085;&#1086;&#1074;&#1083;&#1077;&#1085;&#1080;&#1077;%20&#8470;20%20&#1086;&#1090;%2019.04.2017%20&#1075;.%20&#1089;&#1086;&#1094;&#1080;&#1072;&#1083;&#1100;&#1085;&#1072;&#1103;%20&#1080;&#1085;&#1092;&#1088;&#1086;&#1089;&#1090;&#1088;&#1091;&#1082;&#1090;&#1091;&#1088;&#1072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7558</Words>
  <Characters>43086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2017-12-15T06:24:00Z</cp:lastPrinted>
  <dcterms:created xsi:type="dcterms:W3CDTF">2019-07-01T11:27:00Z</dcterms:created>
  <dcterms:modified xsi:type="dcterms:W3CDTF">2019-07-01T11:27:00Z</dcterms:modified>
</cp:coreProperties>
</file>