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02E8EE15"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E96143">
        <w:rPr>
          <w:rFonts w:ascii="Times New Roman" w:hAnsi="Times New Roman" w:cs="Times New Roman"/>
          <w:sz w:val="22"/>
          <w:szCs w:val="22"/>
        </w:rPr>
        <w:t>БАХИЛОВО</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7CBF0A7A"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E96143">
        <w:rPr>
          <w:rFonts w:ascii="Times New Roman" w:hAnsi="Times New Roman" w:cs="Times New Roman"/>
          <w:b/>
        </w:rPr>
        <w:t xml:space="preserve"> (ПРОЕКТ)</w:t>
      </w:r>
    </w:p>
    <w:p w14:paraId="14C261AE" w14:textId="77777777" w:rsidR="00F731E3" w:rsidRDefault="00F731E3" w:rsidP="00E33533">
      <w:pPr>
        <w:rPr>
          <w:rFonts w:ascii="Times New Roman" w:hAnsi="Times New Roman" w:cs="Times New Roman"/>
          <w:b/>
        </w:rPr>
      </w:pPr>
    </w:p>
    <w:p w14:paraId="110121D0" w14:textId="0EBB3C08"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E96143">
        <w:rPr>
          <w:rFonts w:ascii="Times New Roman" w:hAnsi="Times New Roman" w:cs="Times New Roman"/>
          <w:b/>
          <w:sz w:val="26"/>
          <w:szCs w:val="26"/>
        </w:rPr>
        <w:t>_____________</w:t>
      </w:r>
      <w:r w:rsidR="00E33533" w:rsidRPr="003136B5">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E33533" w:rsidRPr="003136B5">
        <w:rPr>
          <w:rFonts w:ascii="Times New Roman" w:hAnsi="Times New Roman" w:cs="Times New Roman"/>
          <w:b/>
          <w:sz w:val="26"/>
          <w:szCs w:val="26"/>
        </w:rPr>
        <w:t xml:space="preserve">№ </w:t>
      </w:r>
      <w:r w:rsidR="00E96143">
        <w:rPr>
          <w:rFonts w:ascii="Times New Roman" w:hAnsi="Times New Roman" w:cs="Times New Roman"/>
          <w:b/>
          <w:sz w:val="26"/>
          <w:szCs w:val="26"/>
        </w:rPr>
        <w:t>_______</w:t>
      </w:r>
    </w:p>
    <w:p w14:paraId="7665EF07" w14:textId="77777777" w:rsidR="003136B5" w:rsidRPr="003136B5" w:rsidRDefault="003136B5" w:rsidP="00E33533">
      <w:pPr>
        <w:rPr>
          <w:rFonts w:ascii="Times New Roman" w:hAnsi="Times New Roman" w:cs="Times New Roman"/>
          <w:b/>
          <w:sz w:val="28"/>
          <w:szCs w:val="28"/>
        </w:rPr>
      </w:pPr>
    </w:p>
    <w:p w14:paraId="737AD79D" w14:textId="12B66774"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proofErr w:type="spellStart"/>
      <w:r w:rsidR="00E96143">
        <w:rPr>
          <w:rFonts w:ascii="Times New Roman" w:hAnsi="Times New Roman" w:cs="Times New Roman"/>
          <w:iCs/>
          <w:color w:val="000000" w:themeColor="text1"/>
          <w:sz w:val="24"/>
          <w:szCs w:val="24"/>
        </w:rPr>
        <w:t>Бахилово</w:t>
      </w:r>
      <w:proofErr w:type="spellEnd"/>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7F6548C4"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proofErr w:type="spellStart"/>
      <w:r w:rsidR="00E96143">
        <w:rPr>
          <w:rFonts w:ascii="Times New Roman" w:hAnsi="Times New Roman" w:cs="Times New Roman"/>
        </w:rPr>
        <w:t>Бахилово</w:t>
      </w:r>
      <w:proofErr w:type="spellEnd"/>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proofErr w:type="spellStart"/>
      <w:r w:rsidR="00E96143">
        <w:rPr>
          <w:rFonts w:ascii="Times New Roman" w:hAnsi="Times New Roman" w:cs="Times New Roman"/>
        </w:rPr>
        <w:t>Бахилово</w:t>
      </w:r>
      <w:proofErr w:type="spellEnd"/>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302EB98"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proofErr w:type="spellStart"/>
      <w:r>
        <w:rPr>
          <w:rFonts w:ascii="Times New Roman" w:hAnsi="Times New Roman" w:cs="Times New Roman"/>
        </w:rPr>
        <w:t>Бахилово</w:t>
      </w:r>
      <w:proofErr w:type="spellEnd"/>
      <w:r w:rsidR="00381FF4">
        <w:rPr>
          <w:rFonts w:ascii="Times New Roman" w:hAnsi="Times New Roman" w:cs="Times New Roman"/>
        </w:rPr>
        <w:t xml:space="preserve">, </w:t>
      </w:r>
      <w:r>
        <w:rPr>
          <w:rFonts w:ascii="Times New Roman" w:hAnsi="Times New Roman" w:cs="Times New Roman"/>
        </w:rPr>
        <w:t xml:space="preserve">село </w:t>
      </w:r>
      <w:proofErr w:type="spellStart"/>
      <w:r>
        <w:rPr>
          <w:rFonts w:ascii="Times New Roman" w:hAnsi="Times New Roman" w:cs="Times New Roman"/>
        </w:rPr>
        <w:t>Бахилово</w:t>
      </w:r>
      <w:proofErr w:type="spellEnd"/>
      <w:r>
        <w:rPr>
          <w:rFonts w:ascii="Times New Roman" w:hAnsi="Times New Roman" w:cs="Times New Roman"/>
        </w:rPr>
        <w:t xml:space="preserve">, </w:t>
      </w:r>
      <w:r w:rsidR="00381FF4">
        <w:rPr>
          <w:rFonts w:ascii="Times New Roman" w:hAnsi="Times New Roman" w:cs="Times New Roman"/>
        </w:rPr>
        <w:t xml:space="preserve">ул. </w:t>
      </w:r>
      <w:r>
        <w:rPr>
          <w:rFonts w:ascii="Times New Roman" w:hAnsi="Times New Roman" w:cs="Times New Roman"/>
        </w:rPr>
        <w:t>Советская</w:t>
      </w:r>
      <w:r w:rsidR="00BA2361">
        <w:rPr>
          <w:rFonts w:ascii="Times New Roman" w:hAnsi="Times New Roman" w:cs="Times New Roman"/>
        </w:rPr>
        <w:t xml:space="preserve"> № </w:t>
      </w:r>
      <w:r>
        <w:rPr>
          <w:rFonts w:ascii="Times New Roman" w:hAnsi="Times New Roman" w:cs="Times New Roman"/>
        </w:rPr>
        <w:t>39</w:t>
      </w:r>
      <w:r w:rsidR="00381FF4">
        <w:rPr>
          <w:rFonts w:ascii="Times New Roman" w:hAnsi="Times New Roman" w:cs="Times New Roman"/>
        </w:rPr>
        <w:t xml:space="preserve">, </w:t>
      </w:r>
      <w:r w:rsidR="00BA2361" w:rsidRPr="00BA2361">
        <w:rPr>
          <w:rFonts w:ascii="Times New Roman" w:hAnsi="Times New Roman" w:cs="Times New Roman"/>
        </w:rPr>
        <w:t xml:space="preserve">ул. </w:t>
      </w:r>
      <w:r>
        <w:rPr>
          <w:rFonts w:ascii="Times New Roman" w:hAnsi="Times New Roman" w:cs="Times New Roman"/>
        </w:rPr>
        <w:t xml:space="preserve">Советская </w:t>
      </w:r>
      <w:r w:rsidR="00BA2361">
        <w:rPr>
          <w:rFonts w:ascii="Times New Roman" w:hAnsi="Times New Roman" w:cs="Times New Roman"/>
        </w:rPr>
        <w:t xml:space="preserve">№ </w:t>
      </w:r>
      <w:r>
        <w:rPr>
          <w:rFonts w:ascii="Times New Roman" w:hAnsi="Times New Roman" w:cs="Times New Roman"/>
        </w:rPr>
        <w:t>4</w:t>
      </w:r>
      <w:r w:rsidR="00BA2361">
        <w:rPr>
          <w:rFonts w:ascii="Times New Roman" w:hAnsi="Times New Roman" w:cs="Times New Roman"/>
        </w:rPr>
        <w:t xml:space="preserve">3, </w:t>
      </w:r>
      <w:r w:rsidR="00BA2361" w:rsidRPr="00BA2361">
        <w:rPr>
          <w:rFonts w:ascii="Times New Roman" w:hAnsi="Times New Roman" w:cs="Times New Roman"/>
        </w:rPr>
        <w:t xml:space="preserve">ул. </w:t>
      </w:r>
      <w:r>
        <w:rPr>
          <w:rFonts w:ascii="Times New Roman" w:hAnsi="Times New Roman" w:cs="Times New Roman"/>
        </w:rPr>
        <w:t xml:space="preserve">Школьная </w:t>
      </w:r>
      <w:r w:rsidR="00381FF4">
        <w:rPr>
          <w:rFonts w:ascii="Times New Roman" w:hAnsi="Times New Roman" w:cs="Times New Roman"/>
        </w:rPr>
        <w:t>№</w:t>
      </w:r>
      <w:r>
        <w:rPr>
          <w:rFonts w:ascii="Times New Roman" w:hAnsi="Times New Roman" w:cs="Times New Roman"/>
        </w:rPr>
        <w:t>15</w:t>
      </w:r>
      <w:r w:rsidR="00BA2361">
        <w:rPr>
          <w:rFonts w:ascii="Times New Roman" w:hAnsi="Times New Roman" w:cs="Times New Roman"/>
        </w:rPr>
        <w:t>.</w:t>
      </w:r>
      <w:r w:rsidR="00381FF4">
        <w:rPr>
          <w:rFonts w:ascii="Times New Roman" w:hAnsi="Times New Roman" w:cs="Times New Roman"/>
        </w:rPr>
        <w:t xml:space="preserve"> </w:t>
      </w:r>
    </w:p>
    <w:p w14:paraId="6C37E6FC" w14:textId="5D4CD8F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w:t>
      </w:r>
      <w:proofErr w:type="gramStart"/>
      <w:r w:rsidR="00EF2507">
        <w:rPr>
          <w:rFonts w:ascii="Times New Roman" w:hAnsi="Times New Roman" w:cs="Times New Roman"/>
        </w:rPr>
        <w:t xml:space="preserve">15 </w:t>
      </w:r>
      <w:r w:rsidR="00381FF4" w:rsidRPr="00F1594A">
        <w:rPr>
          <w:rFonts w:ascii="Times New Roman" w:hAnsi="Times New Roman" w:cs="Times New Roman"/>
        </w:rPr>
        <w:t xml:space="preserve"> </w:t>
      </w:r>
      <w:r w:rsidR="00BD6F87" w:rsidRPr="00F1594A">
        <w:rPr>
          <w:rFonts w:ascii="Times New Roman" w:hAnsi="Times New Roman" w:cs="Times New Roman"/>
        </w:rPr>
        <w:t>(</w:t>
      </w:r>
      <w:proofErr w:type="gramEnd"/>
      <w:r w:rsidR="00BD6F87" w:rsidRPr="00F1594A">
        <w:rPr>
          <w:rFonts w:ascii="Times New Roman" w:hAnsi="Times New Roman" w:cs="Times New Roman"/>
        </w:rPr>
        <w:t>Приложение № 1).</w:t>
      </w:r>
    </w:p>
    <w:p w14:paraId="2796E63D" w14:textId="396285E9" w:rsidR="00EF2507" w:rsidRDefault="0052602A" w:rsidP="00EF2507">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p>
    <w:p w14:paraId="37A5337B" w14:textId="630B7585" w:rsidR="00BD6F87" w:rsidRPr="00507EF5" w:rsidRDefault="00BD6F87" w:rsidP="00E96143">
      <w:pPr>
        <w:pStyle w:val="a3"/>
        <w:tabs>
          <w:tab w:val="left" w:pos="0"/>
        </w:tabs>
        <w:suppressAutoHyphens/>
        <w:autoSpaceDE w:val="0"/>
        <w:ind w:left="0"/>
        <w:jc w:val="both"/>
        <w:rPr>
          <w:rFonts w:ascii="Times New Roman" w:hAnsi="Times New Roman" w:cs="Times New Roman"/>
        </w:rPr>
      </w:pPr>
      <w:r w:rsidRPr="00507EF5">
        <w:rPr>
          <w:rFonts w:ascii="Times New Roman" w:hAnsi="Times New Roman" w:cs="Times New Roman"/>
        </w:rPr>
        <w:t>(Приложение № 2).</w:t>
      </w:r>
      <w:bookmarkStart w:id="3" w:name="sub_2"/>
      <w:bookmarkEnd w:id="2"/>
    </w:p>
    <w:p w14:paraId="4B2040AB" w14:textId="3408A40F" w:rsidR="00221AE1" w:rsidRPr="00E96143" w:rsidRDefault="000971FE"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sidR="00E96143">
        <w:rPr>
          <w:rFonts w:ascii="Times New Roman" w:hAnsi="Times New Roman" w:cs="Times New Roman"/>
          <w:kern w:val="3"/>
          <w:lang w:eastAsia="zh-CN"/>
        </w:rPr>
        <w:t xml:space="preserve">Вестник </w:t>
      </w:r>
      <w:proofErr w:type="spellStart"/>
      <w:r w:rsidR="00E96143">
        <w:rPr>
          <w:rFonts w:ascii="Times New Roman" w:hAnsi="Times New Roman" w:cs="Times New Roman"/>
          <w:kern w:val="3"/>
          <w:lang w:eastAsia="zh-CN"/>
        </w:rPr>
        <w:t>Бахилово</w:t>
      </w:r>
      <w:proofErr w:type="spellEnd"/>
      <w:r w:rsidR="00221AE1" w:rsidRPr="00F1594A">
        <w:rPr>
          <w:rFonts w:ascii="Times New Roman" w:hAnsi="Times New Roman" w:cs="Times New Roman"/>
          <w:kern w:val="3"/>
          <w:lang w:eastAsia="zh-CN"/>
        </w:rPr>
        <w:t>» и на официальном с</w:t>
      </w:r>
      <w:r w:rsidR="00381FF4">
        <w:rPr>
          <w:rFonts w:ascii="Times New Roman" w:hAnsi="Times New Roman" w:cs="Times New Roman"/>
          <w:kern w:val="3"/>
          <w:lang w:eastAsia="zh-CN"/>
        </w:rPr>
        <w:t xml:space="preserve">айте </w:t>
      </w:r>
      <w:r w:rsidR="00E96143">
        <w:rPr>
          <w:rFonts w:ascii="Times New Roman" w:hAnsi="Times New Roman" w:cs="Times New Roman"/>
          <w:kern w:val="3"/>
          <w:lang w:eastAsia="zh-CN"/>
        </w:rPr>
        <w:t xml:space="preserve">администрации </w:t>
      </w:r>
      <w:r w:rsidR="00381FF4">
        <w:rPr>
          <w:rFonts w:ascii="Times New Roman" w:hAnsi="Times New Roman" w:cs="Times New Roman"/>
          <w:kern w:val="3"/>
          <w:lang w:eastAsia="zh-CN"/>
        </w:rPr>
        <w:t xml:space="preserve">сельского поселения </w:t>
      </w:r>
      <w:proofErr w:type="spellStart"/>
      <w:r w:rsidR="00E96143">
        <w:rPr>
          <w:rFonts w:ascii="Times New Roman" w:hAnsi="Times New Roman" w:cs="Times New Roman"/>
          <w:kern w:val="3"/>
          <w:lang w:eastAsia="zh-CN"/>
        </w:rPr>
        <w:t>Бахилово</w:t>
      </w:r>
      <w:proofErr w:type="spellEnd"/>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w:t>
      </w:r>
      <w:r w:rsidR="00221AE1" w:rsidRPr="00E96143">
        <w:rPr>
          <w:rFonts w:ascii="Times New Roman" w:hAnsi="Times New Roman" w:cs="Times New Roman"/>
        </w:rPr>
        <w:t xml:space="preserve">Интернет </w:t>
      </w:r>
      <w:hyperlink r:id="rId10" w:history="1">
        <w:r w:rsidR="00E96143" w:rsidRPr="00E96143">
          <w:rPr>
            <w:rStyle w:val="af6"/>
            <w:rFonts w:ascii="Times New Roman" w:hAnsi="Times New Roman" w:cs="Times New Roman"/>
            <w:lang w:val="en-US"/>
          </w:rPr>
          <w:t>http</w:t>
        </w:r>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bahilovo</w:t>
        </w:r>
        <w:proofErr w:type="spellEnd"/>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stavrsp</w:t>
        </w:r>
        <w:proofErr w:type="spellEnd"/>
        <w:r w:rsidR="00E96143" w:rsidRPr="00E96143">
          <w:rPr>
            <w:rStyle w:val="af6"/>
            <w:rFonts w:ascii="Times New Roman" w:hAnsi="Times New Roman" w:cs="Times New Roman"/>
          </w:rPr>
          <w:t>.</w:t>
        </w:r>
        <w:proofErr w:type="spellStart"/>
        <w:r w:rsidR="00E96143" w:rsidRPr="00E96143">
          <w:rPr>
            <w:rStyle w:val="af6"/>
            <w:rFonts w:ascii="Times New Roman" w:hAnsi="Times New Roman" w:cs="Times New Roman"/>
            <w:lang w:val="en-US"/>
          </w:rPr>
          <w:t>ru</w:t>
        </w:r>
        <w:proofErr w:type="spellEnd"/>
      </w:hyperlink>
      <w:r w:rsidR="00E96143" w:rsidRPr="00E96143">
        <w:rPr>
          <w:rFonts w:ascii="Times New Roman" w:hAnsi="Times New Roman" w:cs="Times New Roman"/>
        </w:rPr>
        <w:t>.</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3B2B4367"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proofErr w:type="spellStart"/>
      <w:r w:rsidR="00E96143">
        <w:rPr>
          <w:rFonts w:ascii="Times New Roman" w:hAnsi="Times New Roman" w:cs="Times New Roman"/>
        </w:rPr>
        <w:t>Бахилово</w:t>
      </w:r>
      <w:proofErr w:type="spellEnd"/>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Pr>
          <w:rFonts w:ascii="Times New Roman" w:hAnsi="Times New Roman" w:cs="Times New Roman"/>
        </w:rPr>
        <w:t xml:space="preserve">           </w:t>
      </w:r>
      <w:r w:rsidR="00E96143">
        <w:rPr>
          <w:rFonts w:ascii="Times New Roman" w:hAnsi="Times New Roman" w:cs="Times New Roman"/>
        </w:rPr>
        <w:t>А.Н. Еремин</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lastRenderedPageBreak/>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F555A5A"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proofErr w:type="spellStart"/>
      <w:r w:rsidR="00E96143">
        <w:rPr>
          <w:rFonts w:ascii="Times New Roman" w:hAnsi="Times New Roman" w:cs="Times New Roman"/>
          <w:b w:val="0"/>
          <w:sz w:val="24"/>
          <w:szCs w:val="24"/>
        </w:rPr>
        <w:t>Бахилово</w:t>
      </w:r>
      <w:proofErr w:type="spellEnd"/>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BDEEEA2"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E96143">
        <w:rPr>
          <w:rFonts w:ascii="Times New Roman" w:hAnsi="Times New Roman" w:cs="Times New Roman"/>
          <w:b w:val="0"/>
          <w:sz w:val="24"/>
          <w:szCs w:val="24"/>
        </w:rPr>
        <w:t>____________</w:t>
      </w:r>
      <w:r w:rsidR="00C34C4D">
        <w:rPr>
          <w:rFonts w:ascii="Times New Roman" w:hAnsi="Times New Roman" w:cs="Times New Roman"/>
          <w:b w:val="0"/>
          <w:sz w:val="24"/>
          <w:szCs w:val="24"/>
        </w:rPr>
        <w:t xml:space="preserve"> №</w:t>
      </w:r>
      <w:r w:rsidR="003136B5">
        <w:rPr>
          <w:rFonts w:ascii="Times New Roman" w:hAnsi="Times New Roman" w:cs="Times New Roman"/>
          <w:b w:val="0"/>
          <w:sz w:val="24"/>
          <w:szCs w:val="24"/>
        </w:rPr>
        <w:t xml:space="preserve"> </w:t>
      </w:r>
      <w:r w:rsidR="00E96143">
        <w:rPr>
          <w:rFonts w:ascii="Times New Roman" w:hAnsi="Times New Roman" w:cs="Times New Roman"/>
          <w:b w:val="0"/>
          <w:sz w:val="24"/>
          <w:szCs w:val="24"/>
        </w:rPr>
        <w:t>________</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FC8E5B9"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3136B5">
        <w:rPr>
          <w:rFonts w:ascii="Times New Roman" w:hAnsi="Times New Roman" w:cs="Times New Roman"/>
          <w:b w:val="0"/>
          <w:sz w:val="24"/>
          <w:szCs w:val="24"/>
        </w:rPr>
        <w:t>___</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0477E5F"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E96143">
        <w:rPr>
          <w:rFonts w:ascii="Times New Roman" w:hAnsi="Times New Roman" w:cs="Times New Roman"/>
        </w:rPr>
        <w:t>Самарская область</w:t>
      </w:r>
      <w:proofErr w:type="gramStart"/>
      <w:r w:rsidR="00E96143">
        <w:rPr>
          <w:rFonts w:ascii="Times New Roman" w:hAnsi="Times New Roman" w:cs="Times New Roman"/>
        </w:rPr>
        <w:t>,</w:t>
      </w:r>
      <w:r w:rsidR="00EF2507" w:rsidRPr="00EF2507">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7B86A801"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5B69A0D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proofErr w:type="gramStart"/>
      <w:r w:rsidRPr="00F651A7">
        <w:rPr>
          <w:rFonts w:ascii="Times New Roman" w:hAnsi="Times New Roman" w:cs="Times New Roman"/>
          <w:b/>
          <w:kern w:val="2"/>
        </w:rPr>
        <w:t>:</w:t>
      </w:r>
      <w:r w:rsidRPr="00F651A7">
        <w:rPr>
          <w:rFonts w:ascii="Times New Roman" w:hAnsi="Times New Roman" w:cs="Times New Roman"/>
          <w:kern w:val="2"/>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4BF8B5D6" w14:textId="1664449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96143">
        <w:rPr>
          <w:rFonts w:ascii="Times New Roman" w:hAnsi="Times New Roman" w:cs="Times New Roman"/>
          <w:kern w:val="2"/>
        </w:rPr>
        <w:t>68</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proofErr w:type="spellStart"/>
      <w:r w:rsidR="00E96143">
        <w:rPr>
          <w:rFonts w:ascii="Times New Roman" w:hAnsi="Times New Roman" w:cs="Times New Roman"/>
        </w:rPr>
        <w:t>Бахилово</w:t>
      </w:r>
      <w:proofErr w:type="spellEnd"/>
      <w:r w:rsidR="00E96143">
        <w:rPr>
          <w:rFonts w:ascii="Times New Roman" w:hAnsi="Times New Roman" w:cs="Times New Roman"/>
        </w:rPr>
        <w:t xml:space="preserve">, ул. Советская № 39, </w:t>
      </w:r>
      <w:r w:rsidR="00E96143" w:rsidRPr="00BA2361">
        <w:rPr>
          <w:rFonts w:ascii="Times New Roman" w:hAnsi="Times New Roman" w:cs="Times New Roman"/>
        </w:rPr>
        <w:t xml:space="preserve">ул. </w:t>
      </w:r>
      <w:r w:rsidR="00E96143">
        <w:rPr>
          <w:rFonts w:ascii="Times New Roman" w:hAnsi="Times New Roman" w:cs="Times New Roman"/>
        </w:rPr>
        <w:t xml:space="preserve">Советская № 43, </w:t>
      </w:r>
      <w:r w:rsidR="00E96143" w:rsidRPr="00BA2361">
        <w:rPr>
          <w:rFonts w:ascii="Times New Roman" w:hAnsi="Times New Roman" w:cs="Times New Roman"/>
        </w:rPr>
        <w:t xml:space="preserve">ул. </w:t>
      </w:r>
      <w:r w:rsidR="00E96143">
        <w:rPr>
          <w:rFonts w:ascii="Times New Roman" w:hAnsi="Times New Roman" w:cs="Times New Roman"/>
        </w:rPr>
        <w:t xml:space="preserve">Школьная №15. </w:t>
      </w:r>
      <w:r w:rsidR="000912DC">
        <w:rPr>
          <w:rFonts w:ascii="Times New Roman" w:hAnsi="Times New Roman" w:cs="Times New Roman"/>
        </w:rPr>
        <w:t xml:space="preserve"> </w:t>
      </w:r>
    </w:p>
    <w:p w14:paraId="3C3721C0" w14:textId="6860E527"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E96143" w:rsidRPr="001C4D7B">
          <w:rPr>
            <w:rStyle w:val="af6"/>
            <w:rFonts w:ascii="Times New Roman" w:eastAsia="Times New Roman" w:hAnsi="Times New Roman" w:cs="Times New Roman"/>
            <w:lang w:val="en-US" w:bidi="ar-SA"/>
          </w:rPr>
          <w:t>baxilovo</w:t>
        </w:r>
        <w:r w:rsidR="00E96143" w:rsidRPr="001C4D7B">
          <w:rPr>
            <w:rStyle w:val="af6"/>
            <w:rFonts w:ascii="Times New Roman" w:eastAsia="Times New Roman" w:hAnsi="Times New Roman" w:cs="Times New Roman"/>
            <w:lang w:bidi="ar-SA"/>
          </w:rPr>
          <w:t>@</w:t>
        </w:r>
        <w:r w:rsidR="00E96143" w:rsidRPr="001C4D7B">
          <w:rPr>
            <w:rStyle w:val="af6"/>
            <w:rFonts w:ascii="Times New Roman" w:eastAsia="Times New Roman" w:hAnsi="Times New Roman" w:cs="Times New Roman"/>
            <w:lang w:val="en-US" w:bidi="ar-SA"/>
          </w:rPr>
          <w:t>mail</w:t>
        </w:r>
        <w:r w:rsidR="00E96143" w:rsidRPr="001C4D7B">
          <w:rPr>
            <w:rStyle w:val="af6"/>
            <w:rFonts w:ascii="Times New Roman" w:eastAsia="Times New Roman" w:hAnsi="Times New Roman" w:cs="Times New Roman"/>
            <w:lang w:bidi="ar-SA"/>
          </w:rPr>
          <w:t>.</w:t>
        </w:r>
        <w:proofErr w:type="spellStart"/>
        <w:r w:rsidR="00E96143" w:rsidRPr="001C4D7B">
          <w:rPr>
            <w:rStyle w:val="af6"/>
            <w:rFonts w:ascii="Times New Roman" w:eastAsia="Times New Roman" w:hAnsi="Times New Roman" w:cs="Times New Roman"/>
            <w:lang w:val="en-US" w:bidi="ar-SA"/>
          </w:rPr>
          <w:t>ru</w:t>
        </w:r>
        <w:proofErr w:type="spellEnd"/>
      </w:hyperlink>
      <w:r w:rsidR="00FF3304">
        <w:rPr>
          <w:rFonts w:ascii="Times New Roman" w:eastAsia="Times New Roman" w:hAnsi="Times New Roman" w:cs="Times New Roman"/>
          <w:color w:val="0000FF"/>
          <w:u w:val="single"/>
          <w:lang w:bidi="ar-SA"/>
        </w:rPr>
        <w:t xml:space="preserve"> </w:t>
      </w:r>
    </w:p>
    <w:p w14:paraId="77E88214" w14:textId="41715638"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96143">
        <w:rPr>
          <w:rFonts w:ascii="Times New Roman" w:hAnsi="Times New Roman" w:cs="Times New Roman"/>
          <w:kern w:val="2"/>
          <w:lang w:eastAsia="ar-SA"/>
        </w:rPr>
        <w:t>Спирина Нина Николаевна 8</w:t>
      </w:r>
      <w:r w:rsidR="00973857">
        <w:rPr>
          <w:rFonts w:ascii="Times New Roman" w:hAnsi="Times New Roman" w:cs="Times New Roman"/>
          <w:kern w:val="2"/>
          <w:lang w:eastAsia="ar-SA"/>
        </w:rPr>
        <w:t>(8482)</w:t>
      </w:r>
      <w:r w:rsidR="00E96143">
        <w:rPr>
          <w:rFonts w:ascii="Times New Roman" w:hAnsi="Times New Roman" w:cs="Times New Roman"/>
          <w:kern w:val="2"/>
          <w:lang w:eastAsia="ar-SA"/>
        </w:rPr>
        <w:t>23</w:t>
      </w:r>
      <w:r w:rsidR="00973857">
        <w:rPr>
          <w:rFonts w:ascii="Times New Roman" w:hAnsi="Times New Roman" w:cs="Times New Roman"/>
          <w:kern w:val="2"/>
          <w:lang w:eastAsia="ar-SA"/>
        </w:rPr>
        <w:t>-</w:t>
      </w:r>
      <w:r w:rsidR="00E96143">
        <w:rPr>
          <w:rFonts w:ascii="Times New Roman" w:hAnsi="Times New Roman" w:cs="Times New Roman"/>
          <w:kern w:val="2"/>
          <w:lang w:eastAsia="ar-SA"/>
        </w:rPr>
        <w:t>78</w:t>
      </w:r>
      <w:r w:rsidR="00973857">
        <w:rPr>
          <w:rFonts w:ascii="Times New Roman" w:hAnsi="Times New Roman" w:cs="Times New Roman"/>
          <w:kern w:val="2"/>
          <w:lang w:eastAsia="ar-SA"/>
        </w:rPr>
        <w:t>-</w:t>
      </w:r>
      <w:r w:rsidR="00E96143">
        <w:rPr>
          <w:rFonts w:ascii="Times New Roman" w:hAnsi="Times New Roman" w:cs="Times New Roman"/>
          <w:kern w:val="2"/>
          <w:lang w:eastAsia="ar-SA"/>
        </w:rPr>
        <w:t>35</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0FFB8B7A"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proofErr w:type="gramStart"/>
      <w:r w:rsidRPr="00F651A7">
        <w:rPr>
          <w:rFonts w:ascii="Times New Roman" w:hAnsi="Times New Roman" w:cs="Times New Roman"/>
        </w:rPr>
        <w:t>:</w:t>
      </w:r>
      <w:r w:rsidR="00EF2507" w:rsidRPr="00EF2507">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Школьная №15</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23ED96AD"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proofErr w:type="gramStart"/>
      <w:r w:rsidRPr="00F651A7">
        <w:rPr>
          <w:rFonts w:ascii="Times New Roman" w:hAnsi="Times New Roman" w:cs="Times New Roman"/>
          <w:b/>
        </w:rPr>
        <w:t>:</w:t>
      </w:r>
      <w:r w:rsidR="002D3298" w:rsidRPr="002D3298">
        <w:rPr>
          <w:rFonts w:ascii="Times New Roman" w:hAnsi="Times New Roman" w:cs="Times New Roman"/>
        </w:rPr>
        <w:t xml:space="preserve"> </w:t>
      </w:r>
      <w:r w:rsidR="00EF2507">
        <w:rPr>
          <w:rFonts w:ascii="Times New Roman" w:hAnsi="Times New Roman" w:cs="Times New Roman"/>
        </w:rPr>
        <w:t>:</w:t>
      </w:r>
      <w:proofErr w:type="gramEnd"/>
      <w:r w:rsidR="00EF2507">
        <w:rPr>
          <w:rFonts w:ascii="Times New Roman" w:hAnsi="Times New Roman" w:cs="Times New Roman"/>
        </w:rPr>
        <w:t xml:space="preserve"> Самарская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61BDBE4A" w14:textId="77777777" w:rsidR="000912D4" w:rsidRDefault="000912D4" w:rsidP="00BA2361">
      <w:pPr>
        <w:suppressAutoHyphens/>
        <w:rPr>
          <w:rFonts w:ascii="Times New Roman" w:hAnsi="Times New Roman" w:cs="Times New Roman"/>
          <w:kern w:val="2"/>
          <w:lang w:eastAsia="ar-SA"/>
        </w:rPr>
      </w:pPr>
    </w:p>
    <w:p w14:paraId="473A0495" w14:textId="35925CFE"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2D3298">
        <w:rPr>
          <w:rFonts w:ascii="Times New Roman" w:hAnsi="Times New Roman" w:cs="Times New Roman"/>
          <w:kern w:val="2"/>
          <w:lang w:eastAsia="ar-SA"/>
        </w:rPr>
        <w:t>64</w:t>
      </w:r>
      <w:r w:rsidR="000912DC">
        <w:rPr>
          <w:rFonts w:ascii="Times New Roman" w:hAnsi="Times New Roman" w:cs="Times New Roman"/>
          <w:kern w:val="2"/>
          <w:lang w:eastAsia="ar-SA"/>
        </w:rPr>
        <w:t xml:space="preserve"> по 19</w:t>
      </w:r>
      <w:r w:rsidR="002D3298">
        <w:rPr>
          <w:rFonts w:ascii="Times New Roman" w:hAnsi="Times New Roman" w:cs="Times New Roman"/>
          <w:kern w:val="2"/>
          <w:lang w:eastAsia="ar-SA"/>
        </w:rPr>
        <w:t>93</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lastRenderedPageBreak/>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641D081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2D3298">
        <w:rPr>
          <w:rFonts w:ascii="Times New Roman" w:hAnsi="Times New Roman" w:cs="Times New Roman"/>
          <w:kern w:val="2"/>
          <w:lang w:eastAsia="ar-SA"/>
        </w:rPr>
        <w:t>27</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03071E9B"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5B53D8">
        <w:rPr>
          <w:rFonts w:ascii="Times New Roman" w:hAnsi="Times New Roman" w:cs="Times New Roman"/>
          <w:kern w:val="2"/>
        </w:rPr>
        <w:t>1263</w:t>
      </w:r>
      <w:r w:rsidR="008A5793">
        <w:rPr>
          <w:rFonts w:ascii="Times New Roman" w:hAnsi="Times New Roman" w:cs="Times New Roman"/>
          <w:kern w:val="2"/>
        </w:rPr>
        <w:t>,</w:t>
      </w:r>
      <w:r w:rsidR="005B53D8">
        <w:rPr>
          <w:rFonts w:ascii="Times New Roman" w:hAnsi="Times New Roman" w:cs="Times New Roman"/>
          <w:kern w:val="2"/>
        </w:rPr>
        <w:t>70</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6E76486F"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5B53D8">
        <w:rPr>
          <w:rFonts w:ascii="Times New Roman" w:hAnsi="Times New Roman" w:cs="Times New Roman"/>
          <w:kern w:val="2"/>
        </w:rPr>
        <w:t>755</w:t>
      </w:r>
      <w:r w:rsidR="00E23625">
        <w:rPr>
          <w:rFonts w:ascii="Times New Roman" w:hAnsi="Times New Roman" w:cs="Times New Roman"/>
          <w:kern w:val="2"/>
        </w:rPr>
        <w:t>,</w:t>
      </w:r>
      <w:r w:rsidR="005B53D8">
        <w:rPr>
          <w:rFonts w:ascii="Times New Roman" w:hAnsi="Times New Roman" w:cs="Times New Roman"/>
          <w:kern w:val="2"/>
        </w:rPr>
        <w:t>70</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0B75C940"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5B53D8">
        <w:rPr>
          <w:rFonts w:ascii="Times New Roman" w:hAnsi="Times New Roman" w:cs="Times New Roman"/>
          <w:kern w:val="2"/>
        </w:rPr>
        <w:t>18,0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48CC52EA"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48C6094E"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2D3298">
        <w:rPr>
          <w:rFonts w:ascii="Times New Roman" w:hAnsi="Times New Roman" w:cs="Times New Roman"/>
          <w:kern w:val="2"/>
        </w:rPr>
        <w:t>5</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1622D452" w:rsidR="00F651A7" w:rsidRPr="000C4BB1" w:rsidRDefault="00F83F6F" w:rsidP="00F651A7">
      <w:pPr>
        <w:suppressAutoHyphens/>
        <w:ind w:firstLine="709"/>
        <w:jc w:val="both"/>
        <w:rPr>
          <w:rFonts w:ascii="Times New Roman" w:hAnsi="Times New Roman" w:cs="Times New Roman"/>
          <w:color w:val="auto"/>
          <w:kern w:val="2"/>
        </w:rPr>
      </w:pPr>
      <w:r w:rsidRPr="000C4BB1">
        <w:rPr>
          <w:rFonts w:ascii="Times New Roman" w:hAnsi="Times New Roman" w:cs="Times New Roman"/>
          <w:color w:val="auto"/>
          <w:kern w:val="2"/>
        </w:rPr>
        <w:t>1</w:t>
      </w:r>
      <w:r w:rsidR="000C4BB1" w:rsidRPr="000C4BB1">
        <w:rPr>
          <w:rFonts w:ascii="Times New Roman" w:hAnsi="Times New Roman" w:cs="Times New Roman"/>
          <w:color w:val="auto"/>
          <w:kern w:val="2"/>
        </w:rPr>
        <w:t>6</w:t>
      </w:r>
      <w:r w:rsidR="008A5793" w:rsidRPr="000C4BB1">
        <w:rPr>
          <w:rFonts w:ascii="Times New Roman" w:hAnsi="Times New Roman" w:cs="Times New Roman"/>
          <w:color w:val="auto"/>
          <w:kern w:val="2"/>
        </w:rPr>
        <w:t>0</w:t>
      </w:r>
      <w:r w:rsidR="000C4BB1" w:rsidRPr="000C4BB1">
        <w:rPr>
          <w:rFonts w:ascii="Times New Roman" w:hAnsi="Times New Roman" w:cs="Times New Roman"/>
          <w:color w:val="auto"/>
          <w:kern w:val="2"/>
        </w:rPr>
        <w:t>,1</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1A539E39"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83F6F" w:rsidRPr="000C4BB1">
        <w:rPr>
          <w:rFonts w:ascii="Times New Roman" w:hAnsi="Times New Roman" w:cs="Times New Roman"/>
          <w:color w:val="auto"/>
          <w:kern w:val="2"/>
          <w:lang w:eastAsia="ar-SA"/>
        </w:rPr>
        <w:t xml:space="preserve">ов и мест общего пользования </w:t>
      </w:r>
      <w:r w:rsidR="00F83F6F" w:rsidRPr="000C4BB1">
        <w:rPr>
          <w:rFonts w:ascii="Times New Roman" w:hAnsi="Times New Roman" w:cs="Times New Roman"/>
          <w:color w:val="auto"/>
          <w:kern w:val="2"/>
          <w:lang w:eastAsia="ar-SA"/>
        </w:rPr>
        <w:tab/>
        <w:t>1</w:t>
      </w:r>
      <w:r w:rsidR="000C4BB1" w:rsidRPr="000C4BB1">
        <w:rPr>
          <w:rFonts w:ascii="Times New Roman" w:hAnsi="Times New Roman" w:cs="Times New Roman"/>
          <w:color w:val="auto"/>
          <w:kern w:val="2"/>
          <w:lang w:eastAsia="ar-SA"/>
        </w:rPr>
        <w:t>6</w:t>
      </w:r>
      <w:r w:rsidR="008A5793" w:rsidRPr="000C4BB1">
        <w:rPr>
          <w:rFonts w:ascii="Times New Roman" w:hAnsi="Times New Roman" w:cs="Times New Roman"/>
          <w:color w:val="auto"/>
          <w:kern w:val="2"/>
          <w:lang w:eastAsia="ar-SA"/>
        </w:rPr>
        <w:t>0</w:t>
      </w:r>
      <w:r w:rsidR="000C4BB1" w:rsidRPr="000C4BB1">
        <w:rPr>
          <w:rFonts w:ascii="Times New Roman" w:hAnsi="Times New Roman" w:cs="Times New Roman"/>
          <w:color w:val="auto"/>
          <w:kern w:val="2"/>
          <w:lang w:eastAsia="ar-SA"/>
        </w:rPr>
        <w:t>,1</w:t>
      </w:r>
      <w:r w:rsidRPr="000C4BB1">
        <w:rPr>
          <w:rFonts w:ascii="Times New Roman" w:hAnsi="Times New Roman" w:cs="Times New Roman"/>
          <w:color w:val="auto"/>
          <w:kern w:val="2"/>
          <w:lang w:eastAsia="ar-SA"/>
        </w:rPr>
        <w:tab/>
        <w:t xml:space="preserve"> </w:t>
      </w:r>
      <w:proofErr w:type="spellStart"/>
      <w:proofErr w:type="gramStart"/>
      <w:r w:rsidRPr="000C4BB1">
        <w:rPr>
          <w:rFonts w:ascii="Times New Roman" w:hAnsi="Times New Roman" w:cs="Times New Roman"/>
          <w:color w:val="auto"/>
          <w:kern w:val="2"/>
          <w:lang w:eastAsia="ar-SA"/>
        </w:rPr>
        <w:t>кв</w:t>
      </w:r>
      <w:r w:rsidRPr="00F651A7">
        <w:rPr>
          <w:rFonts w:ascii="Times New Roman" w:hAnsi="Times New Roman" w:cs="Times New Roman"/>
          <w:kern w:val="2"/>
          <w:lang w:eastAsia="ar-SA"/>
        </w:rPr>
        <w:t>.м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w:t>
      </w:r>
      <w:proofErr w:type="gramStart"/>
      <w:r w:rsidR="00AE3113">
        <w:rPr>
          <w:rFonts w:ascii="Times New Roman" w:hAnsi="Times New Roman" w:cs="Times New Roman"/>
          <w:kern w:val="2"/>
        </w:rPr>
        <w:t xml:space="preserve">):   </w:t>
      </w:r>
      <w:proofErr w:type="gramEnd"/>
      <w:r w:rsidR="00AE3113">
        <w:rPr>
          <w:rFonts w:ascii="Times New Roman" w:hAnsi="Times New Roman" w:cs="Times New Roman"/>
          <w:kern w:val="2"/>
        </w:rPr>
        <w:t xml:space="preserve">   нет</w:t>
      </w:r>
      <w:r w:rsidR="00AE3113">
        <w:rPr>
          <w:rFonts w:ascii="Times New Roman" w:hAnsi="Times New Roman" w:cs="Times New Roman"/>
          <w:kern w:val="2"/>
        </w:rPr>
        <w:tab/>
      </w:r>
    </w:p>
    <w:p w14:paraId="0E9EEB5C" w14:textId="5A8F3AA1"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5B53D8">
        <w:rPr>
          <w:rFonts w:ascii="Times New Roman" w:hAnsi="Times New Roman" w:cs="Times New Roman"/>
          <w:kern w:val="2"/>
        </w:rPr>
        <w:t>2101004:</w:t>
      </w:r>
      <w:proofErr w:type="gramStart"/>
      <w:r w:rsidR="005B53D8">
        <w:rPr>
          <w:rFonts w:ascii="Times New Roman" w:hAnsi="Times New Roman" w:cs="Times New Roman"/>
          <w:kern w:val="2"/>
        </w:rPr>
        <w:t>138</w:t>
      </w:r>
      <w:r w:rsidR="00F83F6F" w:rsidRPr="008A5793">
        <w:rPr>
          <w:rFonts w:ascii="Times New Roman" w:hAnsi="Times New Roman" w:cs="Times New Roman"/>
          <w:kern w:val="2"/>
        </w:rPr>
        <w:t xml:space="preserve">;  </w:t>
      </w:r>
      <w:r w:rsidR="008A5793" w:rsidRPr="008A5793">
        <w:rPr>
          <w:rFonts w:ascii="Times New Roman" w:hAnsi="Times New Roman" w:cs="Times New Roman"/>
          <w:kern w:val="2"/>
        </w:rPr>
        <w:t>63:32:</w:t>
      </w:r>
      <w:r w:rsidR="005B53D8">
        <w:rPr>
          <w:rFonts w:ascii="Times New Roman" w:hAnsi="Times New Roman" w:cs="Times New Roman"/>
          <w:kern w:val="2"/>
        </w:rPr>
        <w:t>2101004</w:t>
      </w:r>
      <w:proofErr w:type="gramEnd"/>
      <w:r w:rsidR="008A5793" w:rsidRPr="008A5793">
        <w:rPr>
          <w:rFonts w:ascii="Times New Roman" w:hAnsi="Times New Roman" w:cs="Times New Roman"/>
          <w:kern w:val="2"/>
        </w:rPr>
        <w:t>:</w:t>
      </w:r>
      <w:r w:rsidR="005B53D8">
        <w:rPr>
          <w:rFonts w:ascii="Times New Roman" w:hAnsi="Times New Roman" w:cs="Times New Roman"/>
          <w:kern w:val="2"/>
        </w:rPr>
        <w:t>125</w:t>
      </w:r>
      <w:r w:rsidR="00F83F6F" w:rsidRPr="008A5793">
        <w:rPr>
          <w:rFonts w:ascii="Times New Roman" w:hAnsi="Times New Roman" w:cs="Times New Roman"/>
          <w:kern w:val="2"/>
        </w:rPr>
        <w:t>;</w:t>
      </w:r>
      <w:r w:rsidR="00F83F6F" w:rsidRPr="00F83F6F">
        <w:rPr>
          <w:rFonts w:ascii="Times New Roman" w:hAnsi="Times New Roman" w:cs="Times New Roman"/>
          <w:kern w:val="2"/>
        </w:rPr>
        <w:t xml:space="preserve"> </w:t>
      </w:r>
      <w:r w:rsidR="008A5793" w:rsidRPr="008A5793">
        <w:rPr>
          <w:rFonts w:ascii="Times New Roman" w:hAnsi="Times New Roman" w:cs="Times New Roman"/>
          <w:kern w:val="2"/>
        </w:rPr>
        <w:t>63:32:</w:t>
      </w:r>
      <w:r w:rsidR="00BB50DC">
        <w:rPr>
          <w:rFonts w:ascii="Times New Roman" w:hAnsi="Times New Roman" w:cs="Times New Roman"/>
          <w:kern w:val="2"/>
        </w:rPr>
        <w:t>2101003</w:t>
      </w:r>
      <w:r w:rsidR="008A5793" w:rsidRPr="008A5793">
        <w:rPr>
          <w:rFonts w:ascii="Times New Roman" w:hAnsi="Times New Roman" w:cs="Times New Roman"/>
          <w:kern w:val="2"/>
        </w:rPr>
        <w:t>:1</w:t>
      </w:r>
      <w:r w:rsidR="00BB50DC">
        <w:rPr>
          <w:rFonts w:ascii="Times New Roman" w:hAnsi="Times New Roman" w:cs="Times New Roman"/>
          <w:kern w:val="2"/>
        </w:rPr>
        <w:t>36</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0D6CDE63"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ул. Советская, 41</w:t>
      </w:r>
      <w:r w:rsidR="00BB50DC">
        <w:rPr>
          <w:rFonts w:ascii="Times New Roman" w:hAnsi="Times New Roman" w:cs="Times New Roman"/>
        </w:rPr>
        <w:t xml:space="preserve">. </w:t>
      </w:r>
    </w:p>
    <w:p w14:paraId="380A7227" w14:textId="48065942"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BB50DC">
        <w:rPr>
          <w:rFonts w:ascii="Times New Roman" w:hAnsi="Times New Roman" w:cs="Times New Roman"/>
          <w:kern w:val="2"/>
          <w:lang w:eastAsia="ar-SA"/>
        </w:rPr>
        <w:t>78</w:t>
      </w:r>
      <w:r w:rsidR="008A5793">
        <w:rPr>
          <w:rFonts w:ascii="Times New Roman" w:hAnsi="Times New Roman" w:cs="Times New Roman"/>
          <w:kern w:val="2"/>
          <w:lang w:eastAsia="ar-SA"/>
        </w:rPr>
        <w:t>-</w:t>
      </w:r>
      <w:r w:rsidR="00BB50DC">
        <w:rPr>
          <w:rFonts w:ascii="Times New Roman" w:hAnsi="Times New Roman" w:cs="Times New Roman"/>
          <w:kern w:val="2"/>
          <w:lang w:eastAsia="ar-SA"/>
        </w:rPr>
        <w:t xml:space="preserve">35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перед квартирами (при обеспечении </w:t>
            </w:r>
            <w:r w:rsidRPr="00F651A7">
              <w:rPr>
                <w:rFonts w:ascii="Times New Roman" w:hAnsi="Times New Roman" w:cs="Times New Roman"/>
                <w:lang w:eastAsia="en-US"/>
              </w:rPr>
              <w:lastRenderedPageBreak/>
              <w:t>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lastRenderedPageBreak/>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roofErr w:type="spellEnd"/>
            <w:r w:rsidRPr="00F651A7">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r w:rsidRPr="00F651A7">
              <w:rPr>
                <w:rFonts w:ascii="Times New Roman" w:hAnsi="Times New Roman" w:cs="Times New Roman"/>
                <w:lang w:eastAsia="en-US"/>
              </w:rPr>
              <w:lastRenderedPageBreak/>
              <w:t>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lastRenderedPageBreak/>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7777777"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14,86 руб./</w:t>
      </w:r>
      <w:r w:rsidRPr="00BB50DC">
        <w:rPr>
          <w:rFonts w:ascii="Times New Roman" w:hAnsi="Times New Roman" w:cs="Times New Roman"/>
          <w:color w:val="C00000"/>
          <w:kern w:val="2"/>
        </w:rPr>
        <w:t xml:space="preserve"> четырнадцать руб. 86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39E7FB1D" w:rsidR="00F651A7" w:rsidRPr="00364526" w:rsidRDefault="00F651A7" w:rsidP="003136B5">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r w:rsidR="0014047D">
        <w:rPr>
          <w:rFonts w:ascii="Times New Roman" w:hAnsi="Times New Roman" w:cs="Times New Roman"/>
          <w:b/>
          <w:kern w:val="2"/>
        </w:rPr>
        <w:t xml:space="preserve"> </w:t>
      </w:r>
      <w:hyperlink r:id="rId13" w:history="1">
        <w:r w:rsidR="00EF2507" w:rsidRPr="001C4D7B">
          <w:rPr>
            <w:rStyle w:val="af6"/>
            <w:rFonts w:ascii="Times New Roman" w:eastAsia="Times New Roman" w:hAnsi="Times New Roman" w:cs="Times New Roman"/>
            <w:lang w:bidi="ar-SA"/>
          </w:rPr>
          <w:t>http://bahilovo.stavrsp.ru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45DBD861"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14047D">
        <w:rPr>
          <w:rFonts w:ascii="Times New Roman" w:hAnsi="Times New Roman" w:cs="Times New Roman"/>
          <w:b/>
          <w:kern w:val="2"/>
          <w:highlight w:val="yellow"/>
        </w:rPr>
        <w:t>___</w:t>
      </w:r>
      <w:r w:rsidR="003136B5" w:rsidRPr="00236E2D">
        <w:rPr>
          <w:rFonts w:ascii="Times New Roman" w:hAnsi="Times New Roman" w:cs="Times New Roman"/>
          <w:b/>
          <w:kern w:val="2"/>
          <w:highlight w:val="yellow"/>
        </w:rPr>
        <w:t>.09</w:t>
      </w:r>
      <w:r w:rsidRPr="00236E2D">
        <w:rPr>
          <w:rFonts w:ascii="Times New Roman" w:hAnsi="Times New Roman" w:cs="Times New Roman"/>
          <w:b/>
          <w:kern w:val="2"/>
          <w:highlight w:val="yellow"/>
        </w:rPr>
        <w:t>.</w:t>
      </w:r>
      <w:proofErr w:type="gramStart"/>
      <w:r w:rsidRPr="00236E2D">
        <w:rPr>
          <w:rFonts w:ascii="Times New Roman" w:hAnsi="Times New Roman" w:cs="Times New Roman"/>
          <w:b/>
          <w:kern w:val="2"/>
          <w:highlight w:val="yellow"/>
        </w:rPr>
        <w:t>202</w:t>
      </w:r>
      <w:r w:rsidR="00CB38E4" w:rsidRPr="00236E2D">
        <w:rPr>
          <w:rFonts w:ascii="Times New Roman" w:hAnsi="Times New Roman" w:cs="Times New Roman"/>
          <w:b/>
          <w:kern w:val="2"/>
          <w:highlight w:val="yellow"/>
        </w:rPr>
        <w:t>4</w:t>
      </w:r>
      <w:r w:rsidRPr="00236E2D">
        <w:rPr>
          <w:rFonts w:ascii="Times New Roman" w:hAnsi="Times New Roman" w:cs="Times New Roman"/>
          <w:b/>
          <w:kern w:val="2"/>
          <w:highlight w:val="yellow"/>
        </w:rPr>
        <w:t xml:space="preserve">  по</w:t>
      </w:r>
      <w:proofErr w:type="gramEnd"/>
      <w:r w:rsidRPr="00236E2D">
        <w:rPr>
          <w:rFonts w:ascii="Times New Roman" w:hAnsi="Times New Roman" w:cs="Times New Roman"/>
          <w:b/>
          <w:kern w:val="2"/>
          <w:highlight w:val="yellow"/>
        </w:rPr>
        <w:t xml:space="preserve"> </w:t>
      </w:r>
      <w:r w:rsidR="0014047D">
        <w:rPr>
          <w:rFonts w:ascii="Times New Roman" w:hAnsi="Times New Roman" w:cs="Times New Roman"/>
          <w:b/>
          <w:kern w:val="2"/>
          <w:highlight w:val="yellow"/>
        </w:rPr>
        <w:t>___</w:t>
      </w:r>
      <w:r w:rsidR="003136B5" w:rsidRPr="00236E2D">
        <w:rPr>
          <w:rFonts w:ascii="Times New Roman" w:hAnsi="Times New Roman" w:cs="Times New Roman"/>
          <w:b/>
          <w:kern w:val="2"/>
          <w:highlight w:val="yellow"/>
        </w:rPr>
        <w:t>.09</w:t>
      </w:r>
      <w:r w:rsidRPr="00236E2D">
        <w:rPr>
          <w:rFonts w:ascii="Times New Roman" w:hAnsi="Times New Roman" w:cs="Times New Roman"/>
          <w:b/>
          <w:kern w:val="2"/>
          <w:highlight w:val="yellow"/>
        </w:rPr>
        <w:t>.202</w:t>
      </w:r>
      <w:r w:rsidR="00CB38E4" w:rsidRPr="00236E2D">
        <w:rPr>
          <w:rFonts w:ascii="Times New Roman" w:hAnsi="Times New Roman" w:cs="Times New Roman"/>
          <w:b/>
          <w:kern w:val="2"/>
          <w:highlight w:val="yellow"/>
        </w:rPr>
        <w:t>4</w:t>
      </w:r>
      <w:r w:rsidRPr="00236E2D">
        <w:rPr>
          <w:rFonts w:ascii="Times New Roman" w:hAnsi="Times New Roman" w:cs="Times New Roman"/>
          <w:b/>
          <w:kern w:val="2"/>
        </w:rPr>
        <w:t xml:space="preserve"> 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27F22701"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r w:rsidR="00364526">
        <w:rPr>
          <w:rFonts w:ascii="Times New Roman" w:hAnsi="Times New Roman" w:cs="Times New Roman"/>
          <w:kern w:val="2"/>
        </w:rPr>
        <w:t>,</w:t>
      </w:r>
      <w:proofErr w:type="gramEnd"/>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4047D">
        <w:rPr>
          <w:rFonts w:ascii="Times New Roman" w:hAnsi="Times New Roman" w:cs="Times New Roman"/>
          <w:kern w:val="2"/>
        </w:rPr>
        <w:t>41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35</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76D70342"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047D">
        <w:rPr>
          <w:rFonts w:ascii="Times New Roman" w:hAnsi="Times New Roman" w:cs="Times New Roman"/>
          <w:b/>
          <w:kern w:val="2"/>
        </w:rPr>
        <w:t>___</w:t>
      </w:r>
      <w:r w:rsidRPr="00F651A7">
        <w:rPr>
          <w:rFonts w:ascii="Times New Roman" w:hAnsi="Times New Roman" w:cs="Times New Roman"/>
          <w:b/>
          <w:kern w:val="2"/>
        </w:rPr>
        <w:t>.</w:t>
      </w:r>
      <w:r w:rsidR="000971FE">
        <w:rPr>
          <w:rFonts w:ascii="Times New Roman" w:hAnsi="Times New Roman" w:cs="Times New Roman"/>
          <w:b/>
          <w:kern w:val="2"/>
        </w:rPr>
        <w:t>0</w:t>
      </w:r>
      <w:r w:rsidR="008A5793">
        <w:rPr>
          <w:rFonts w:ascii="Times New Roman" w:hAnsi="Times New Roman" w:cs="Times New Roman"/>
          <w:b/>
          <w:kern w:val="2"/>
        </w:rPr>
        <w:t>9</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14047D">
        <w:rPr>
          <w:rFonts w:ascii="Times New Roman" w:hAnsi="Times New Roman" w:cs="Times New Roman"/>
          <w:b/>
          <w:kern w:val="2"/>
        </w:rPr>
        <w:t>__</w:t>
      </w:r>
      <w:r w:rsidR="000971FE">
        <w:rPr>
          <w:rFonts w:ascii="Times New Roman" w:hAnsi="Times New Roman" w:cs="Times New Roman"/>
          <w:b/>
          <w:kern w:val="2"/>
        </w:rPr>
        <w:t>.0</w:t>
      </w:r>
      <w:r w:rsidR="008A5793">
        <w:rPr>
          <w:rFonts w:ascii="Times New Roman" w:hAnsi="Times New Roman" w:cs="Times New Roman"/>
          <w:b/>
          <w:kern w:val="2"/>
        </w:rPr>
        <w:t>9</w:t>
      </w:r>
      <w:r w:rsidRPr="00F651A7">
        <w:rPr>
          <w:rFonts w:ascii="Times New Roman" w:hAnsi="Times New Roman" w:cs="Times New Roman"/>
          <w:b/>
          <w:kern w:val="2"/>
        </w:rPr>
        <w:t>.202</w:t>
      </w:r>
      <w:r w:rsidR="000971FE">
        <w:rPr>
          <w:rFonts w:ascii="Times New Roman" w:hAnsi="Times New Roman" w:cs="Times New Roman"/>
          <w:b/>
          <w:kern w:val="2"/>
        </w:rPr>
        <w:t>4</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7022A10E"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14047D">
        <w:rPr>
          <w:rFonts w:ascii="Times New Roman" w:hAnsi="Times New Roman" w:cs="Times New Roman"/>
          <w:kern w:val="2"/>
          <w:lang w:eastAsia="ar-SA"/>
        </w:rPr>
        <w:t xml:space="preserve">Спирина Нина Николаевна,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402842">
        <w:rPr>
          <w:rFonts w:ascii="Times New Roman" w:hAnsi="Times New Roman" w:cs="Times New Roman"/>
          <w:kern w:val="2"/>
        </w:rPr>
        <w:t xml:space="preserve"> ,</w:t>
      </w:r>
      <w:proofErr w:type="gramEnd"/>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8A5793">
        <w:rPr>
          <w:rFonts w:ascii="Times New Roman" w:hAnsi="Times New Roman" w:cs="Times New Roman"/>
          <w:kern w:val="2"/>
        </w:rPr>
        <w:t>, 4</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402842">
        <w:rPr>
          <w:rFonts w:ascii="Times New Roman" w:eastAsia="Arial" w:hAnsi="Times New Roman" w:cs="Times New Roman"/>
          <w:lang w:eastAsia="ar-SA"/>
        </w:rPr>
        <w:t>8(8482) 23-</w:t>
      </w:r>
      <w:r w:rsidR="0014047D">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4047D">
        <w:rPr>
          <w:rFonts w:ascii="Times New Roman" w:eastAsia="Arial" w:hAnsi="Times New Roman" w:cs="Times New Roman"/>
          <w:lang w:eastAsia="ar-SA"/>
        </w:rPr>
        <w:t>35</w:t>
      </w:r>
    </w:p>
    <w:p w14:paraId="62C5BC26" w14:textId="4655469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hyperlink r:id="rId15" w:history="1">
        <w:r w:rsidR="0014047D" w:rsidRPr="00EF2507">
          <w:rPr>
            <w:rStyle w:val="af6"/>
            <w:rFonts w:ascii="Times New Roman" w:hAnsi="Times New Roman" w:cs="Times New Roman"/>
            <w:lang w:val="en-US"/>
          </w:rPr>
          <w:t>http</w:t>
        </w:r>
        <w:r w:rsidR="0014047D" w:rsidRPr="00EF2507">
          <w:rPr>
            <w:rStyle w:val="af6"/>
            <w:rFonts w:ascii="Times New Roman" w:hAnsi="Times New Roman" w:cs="Times New Roman"/>
          </w:rPr>
          <w:t>://</w:t>
        </w:r>
        <w:r w:rsidR="0014047D" w:rsidRPr="00EF2507">
          <w:rPr>
            <w:rStyle w:val="af6"/>
            <w:rFonts w:ascii="Times New Roman" w:hAnsi="Times New Roman" w:cs="Times New Roman"/>
            <w:lang w:val="en-US"/>
          </w:rPr>
          <w:t>bahilovo</w:t>
        </w:r>
        <w:r w:rsidR="0014047D" w:rsidRPr="00EF2507">
          <w:rPr>
            <w:rStyle w:val="af6"/>
            <w:rFonts w:ascii="Times New Roman" w:hAnsi="Times New Roman" w:cs="Times New Roman"/>
          </w:rPr>
          <w:t>.</w:t>
        </w:r>
        <w:r w:rsidR="0014047D" w:rsidRPr="00EF2507">
          <w:rPr>
            <w:rStyle w:val="af6"/>
            <w:rFonts w:ascii="Times New Roman" w:hAnsi="Times New Roman" w:cs="Times New Roman"/>
            <w:lang w:val="en-US"/>
          </w:rPr>
          <w:t>stavrsp</w:t>
        </w:r>
        <w:r w:rsidR="0014047D" w:rsidRPr="00EF2507">
          <w:rPr>
            <w:rStyle w:val="af6"/>
            <w:rFonts w:ascii="Times New Roman" w:hAnsi="Times New Roman" w:cs="Times New Roman"/>
          </w:rPr>
          <w:t>.</w:t>
        </w:r>
        <w:proofErr w:type="spellStart"/>
        <w:r w:rsidR="0014047D" w:rsidRPr="00EF2507">
          <w:rPr>
            <w:rStyle w:val="af6"/>
            <w:rFonts w:ascii="Times New Roman" w:hAnsi="Times New Roman" w:cs="Times New Roman"/>
            <w:lang w:val="en-US"/>
          </w:rPr>
          <w:t>ru</w:t>
        </w:r>
        <w:proofErr w:type="spellEnd"/>
      </w:hyperlink>
      <w:r w:rsidR="0014047D" w:rsidRPr="00EF2507">
        <w:rPr>
          <w:rFonts w:ascii="Times New Roman" w:hAnsi="Times New Roman" w:cs="Times New Roman"/>
        </w:rPr>
        <w:t>.</w:t>
      </w:r>
    </w:p>
    <w:p w14:paraId="56CFDD1D" w14:textId="7157595B"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proofErr w:type="gramStart"/>
      <w:r w:rsidRPr="00F651A7">
        <w:rPr>
          <w:rFonts w:ascii="Times New Roman" w:hAnsi="Times New Roman" w:cs="Times New Roman"/>
          <w:kern w:val="2"/>
          <w:lang w:eastAsia="ar-SA"/>
        </w:rPr>
        <w:t>:</w:t>
      </w:r>
      <w:r w:rsidRPr="00F651A7">
        <w:rPr>
          <w:rFonts w:ascii="Times New Roman" w:hAnsi="Times New Roman" w:cs="Times New Roman"/>
          <w:b/>
          <w:kern w:val="2"/>
        </w:rPr>
        <w:t xml:space="preserve"> :</w:t>
      </w:r>
      <w:proofErr w:type="gramEnd"/>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hyperlink r:id="rId16" w:history="1">
        <w:r w:rsidR="0014047D" w:rsidRPr="001C4D7B">
          <w:rPr>
            <w:rStyle w:val="af6"/>
            <w:rFonts w:ascii="Times New Roman" w:eastAsia="Times New Roman" w:hAnsi="Times New Roman" w:cs="Times New Roman"/>
            <w:lang w:val="en-US" w:bidi="ar-SA"/>
          </w:rPr>
          <w:t>baxilovo</w:t>
        </w:r>
        <w:r w:rsidR="0014047D" w:rsidRPr="001C4D7B">
          <w:rPr>
            <w:rStyle w:val="af6"/>
            <w:rFonts w:ascii="Times New Roman" w:eastAsia="Times New Roman" w:hAnsi="Times New Roman" w:cs="Times New Roman"/>
            <w:lang w:bidi="ar-SA"/>
          </w:rPr>
          <w:t>@</w:t>
        </w:r>
        <w:r w:rsidR="0014047D" w:rsidRPr="001C4D7B">
          <w:rPr>
            <w:rStyle w:val="af6"/>
            <w:rFonts w:ascii="Times New Roman" w:eastAsia="Times New Roman" w:hAnsi="Times New Roman" w:cs="Times New Roman"/>
            <w:lang w:val="en-US" w:bidi="ar-SA"/>
          </w:rPr>
          <w:t>mail</w:t>
        </w:r>
        <w:r w:rsidR="0014047D" w:rsidRPr="001C4D7B">
          <w:rPr>
            <w:rStyle w:val="af6"/>
            <w:rFonts w:ascii="Times New Roman" w:eastAsia="Times New Roman" w:hAnsi="Times New Roman" w:cs="Times New Roman"/>
            <w:lang w:bidi="ar-SA"/>
          </w:rPr>
          <w:t>.</w:t>
        </w:r>
        <w:proofErr w:type="spellStart"/>
        <w:r w:rsidR="0014047D" w:rsidRPr="001C4D7B">
          <w:rPr>
            <w:rStyle w:val="af6"/>
            <w:rFonts w:ascii="Times New Roman" w:eastAsia="Times New Roman" w:hAnsi="Times New Roman" w:cs="Times New Roman"/>
            <w:lang w:val="en-US" w:bidi="ar-SA"/>
          </w:rPr>
          <w:t>ru</w:t>
        </w:r>
        <w:proofErr w:type="spellEnd"/>
      </w:hyperlink>
      <w:r w:rsidR="0014047D">
        <w:rPr>
          <w:rFonts w:ascii="Times New Roman" w:eastAsia="Times New Roman" w:hAnsi="Times New Roman" w:cs="Times New Roman"/>
          <w:color w:val="0000FF"/>
          <w:u w:val="single"/>
          <w:lang w:bidi="ar-SA"/>
        </w:rPr>
        <w:t xml:space="preserve"> </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09C5681"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14047D">
        <w:rPr>
          <w:rFonts w:ascii="Times New Roman" w:hAnsi="Times New Roman" w:cs="Times New Roman"/>
          <w:b/>
          <w:spacing w:val="-2"/>
          <w:kern w:val="2"/>
          <w:highlight w:val="yellow"/>
        </w:rPr>
        <w:t>___</w:t>
      </w:r>
      <w:r w:rsidR="003136B5">
        <w:rPr>
          <w:rFonts w:ascii="Times New Roman" w:hAnsi="Times New Roman" w:cs="Times New Roman"/>
          <w:b/>
          <w:spacing w:val="-2"/>
          <w:kern w:val="2"/>
          <w:highlight w:val="yellow"/>
        </w:rPr>
        <w:t>.10</w:t>
      </w:r>
      <w:r w:rsidRPr="008A5793">
        <w:rPr>
          <w:rFonts w:ascii="Times New Roman" w:hAnsi="Times New Roman" w:cs="Times New Roman"/>
          <w:b/>
          <w:spacing w:val="-2"/>
          <w:kern w:val="2"/>
          <w:highlight w:val="yellow"/>
        </w:rPr>
        <w:t>.202</w:t>
      </w:r>
      <w:r w:rsidR="000971FE" w:rsidRPr="008A5793">
        <w:rPr>
          <w:rFonts w:ascii="Times New Roman" w:hAnsi="Times New Roman" w:cs="Times New Roman"/>
          <w:b/>
          <w:spacing w:val="-2"/>
          <w:kern w:val="2"/>
          <w:highlight w:val="yellow"/>
        </w:rPr>
        <w:t>4</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8A5793">
        <w:rPr>
          <w:rFonts w:ascii="Times New Roman" w:hAnsi="Times New Roman" w:cs="Times New Roman"/>
          <w:kern w:val="2"/>
        </w:rPr>
        <w:t>, 4</w:t>
      </w:r>
      <w:r w:rsidR="0014047D">
        <w:rPr>
          <w:rFonts w:ascii="Times New Roman" w:hAnsi="Times New Roman" w:cs="Times New Roman"/>
          <w:kern w:val="2"/>
        </w:rPr>
        <w:t>1</w:t>
      </w:r>
    </w:p>
    <w:p w14:paraId="527738C6" w14:textId="22202B94"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CB38E4">
        <w:rPr>
          <w:rFonts w:ascii="Times New Roman" w:hAnsi="Times New Roman" w:cs="Times New Roman"/>
          <w:b/>
          <w:kern w:val="2"/>
          <w:highlight w:val="yellow"/>
        </w:rPr>
        <w:t>_______</w:t>
      </w:r>
      <w:r w:rsidRPr="008A5793">
        <w:rPr>
          <w:rFonts w:ascii="Times New Roman" w:hAnsi="Times New Roman" w:cs="Times New Roman"/>
          <w:b/>
          <w:kern w:val="2"/>
          <w:highlight w:val="yellow"/>
        </w:rPr>
        <w:t>.202</w:t>
      </w:r>
      <w:r w:rsidR="000971FE" w:rsidRPr="008A5793">
        <w:rPr>
          <w:rFonts w:ascii="Times New Roman" w:hAnsi="Times New Roman" w:cs="Times New Roman"/>
          <w:b/>
          <w:kern w:val="2"/>
          <w:highlight w:val="yellow"/>
        </w:rPr>
        <w:t>4</w:t>
      </w:r>
      <w:r w:rsidRPr="00E5127F">
        <w:rPr>
          <w:rFonts w:ascii="Times New Roman" w:hAnsi="Times New Roman" w:cs="Times New Roman"/>
          <w:b/>
          <w:spacing w:val="-2"/>
          <w:kern w:val="2"/>
        </w:rPr>
        <w:t xml:space="preserve"> года</w:t>
      </w:r>
      <w:r w:rsidRPr="00F651A7">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proofErr w:type="spellStart"/>
      <w:proofErr w:type="gram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proofErr w:type="gramEnd"/>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4</w:t>
      </w:r>
      <w:r w:rsidR="0014047D">
        <w:rPr>
          <w:rFonts w:ascii="Times New Roman" w:hAnsi="Times New Roman" w:cs="Times New Roman"/>
          <w:kern w:val="2"/>
        </w:rPr>
        <w:t>1</w:t>
      </w:r>
    </w:p>
    <w:p w14:paraId="42C9E916" w14:textId="653E8269"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CB38E4">
        <w:rPr>
          <w:rFonts w:ascii="Times New Roman" w:hAnsi="Times New Roman" w:cs="Times New Roman"/>
          <w:b/>
          <w:kern w:val="2"/>
          <w:highlight w:val="yellow"/>
        </w:rPr>
        <w:t>_________</w:t>
      </w:r>
      <w:r w:rsidRPr="008A5793">
        <w:rPr>
          <w:rFonts w:ascii="Times New Roman" w:hAnsi="Times New Roman" w:cs="Times New Roman"/>
          <w:b/>
          <w:kern w:val="2"/>
          <w:highlight w:val="yellow"/>
        </w:rPr>
        <w:t>.</w:t>
      </w:r>
      <w:proofErr w:type="gramStart"/>
      <w:r w:rsidRPr="008A5793">
        <w:rPr>
          <w:rFonts w:ascii="Times New Roman" w:hAnsi="Times New Roman" w:cs="Times New Roman"/>
          <w:b/>
          <w:kern w:val="2"/>
          <w:highlight w:val="yellow"/>
        </w:rPr>
        <w:t>202</w:t>
      </w:r>
      <w:r w:rsidR="000971FE" w:rsidRPr="008A5793">
        <w:rPr>
          <w:rFonts w:ascii="Times New Roman" w:hAnsi="Times New Roman" w:cs="Times New Roman"/>
          <w:b/>
          <w:kern w:val="2"/>
          <w:highlight w:val="yellow"/>
        </w:rPr>
        <w:t>4</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14047D">
        <w:rPr>
          <w:rFonts w:ascii="Times New Roman" w:eastAsia="Arial" w:hAnsi="Times New Roman" w:cs="Times New Roman"/>
          <w:lang w:eastAsia="ar-SA"/>
        </w:rPr>
        <w:t>68</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4</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77777777"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proofErr w:type="gramStart"/>
      <w:r w:rsidR="0014047D" w:rsidRPr="0014047D">
        <w:rPr>
          <w:rFonts w:ascii="Times New Roman" w:hAnsi="Times New Roman"/>
        </w:rPr>
        <w:t>6382050467</w:t>
      </w:r>
      <w:r w:rsidR="004230CA" w:rsidRPr="0014047D">
        <w:rPr>
          <w:rFonts w:ascii="Times New Roman" w:eastAsia="Calibri" w:hAnsi="Times New Roman" w:cs="Times New Roman"/>
          <w:highlight w:val="yellow"/>
          <w:lang w:eastAsia="en-US"/>
        </w:rPr>
        <w:t xml:space="preserve">  КПП</w:t>
      </w:r>
      <w:proofErr w:type="gramEnd"/>
      <w:r w:rsidR="004230CA" w:rsidRPr="0014047D">
        <w:rPr>
          <w:rFonts w:ascii="Times New Roman" w:eastAsia="Calibri" w:hAnsi="Times New Roman" w:cs="Times New Roman"/>
          <w:highlight w:val="yellow"/>
          <w:lang w:eastAsia="en-US"/>
        </w:rPr>
        <w:t xml:space="preserve"> </w:t>
      </w:r>
      <w:r w:rsidR="0014047D" w:rsidRPr="0014047D">
        <w:rPr>
          <w:rFonts w:ascii="Times New Roman" w:hAnsi="Times New Roman"/>
        </w:rPr>
        <w:t>638201001</w:t>
      </w:r>
    </w:p>
    <w:p w14:paraId="56FFBB18" w14:textId="349B0359"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FC3A5C" w:rsidRPr="008A5793">
        <w:rPr>
          <w:rFonts w:ascii="Times New Roman" w:eastAsia="Calibri" w:hAnsi="Times New Roman" w:cs="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3F9813C4"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lastRenderedPageBreak/>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D63269">
        <w:rPr>
          <w:rFonts w:ascii="Times New Roman" w:hAnsi="Times New Roman" w:cs="Times New Roman"/>
          <w:b/>
          <w:kern w:val="2"/>
          <w:highlight w:val="yellow"/>
        </w:rPr>
        <w:t>562</w:t>
      </w:r>
      <w:r w:rsidRPr="008A5793">
        <w:rPr>
          <w:rFonts w:ascii="Times New Roman" w:hAnsi="Times New Roman" w:cs="Times New Roman"/>
          <w:b/>
          <w:kern w:val="2"/>
          <w:highlight w:val="yellow"/>
        </w:rPr>
        <w:t xml:space="preserve"> руб. </w:t>
      </w:r>
      <w:r w:rsidR="00D63269">
        <w:rPr>
          <w:rFonts w:ascii="Times New Roman" w:hAnsi="Times New Roman" w:cs="Times New Roman"/>
          <w:b/>
          <w:kern w:val="2"/>
        </w:rPr>
        <w:t xml:space="preserve">00 </w:t>
      </w:r>
      <w:proofErr w:type="gramStart"/>
      <w:r w:rsidRPr="00F651A7">
        <w:rPr>
          <w:rFonts w:ascii="Times New Roman" w:hAnsi="Times New Roman" w:cs="Times New Roman"/>
          <w:b/>
          <w:kern w:val="2"/>
        </w:rPr>
        <w:t>коп..</w:t>
      </w:r>
      <w:proofErr w:type="gramEnd"/>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3570184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1260D8" w:rsidRPr="000C4BB1">
        <w:rPr>
          <w:rFonts w:ascii="Times New Roman" w:hAnsi="Times New Roman" w:cs="Times New Roman"/>
          <w:kern w:val="2"/>
        </w:rPr>
        <w:t>Еремин Алексей Николаевич 23</w:t>
      </w:r>
      <w:r w:rsidR="00CB38E4" w:rsidRPr="000C4BB1">
        <w:rPr>
          <w:rFonts w:ascii="Times New Roman" w:hAnsi="Times New Roman" w:cs="Times New Roman"/>
          <w:kern w:val="2"/>
        </w:rPr>
        <w:t>-</w:t>
      </w:r>
      <w:r w:rsidR="001260D8" w:rsidRPr="000C4BB1">
        <w:rPr>
          <w:rFonts w:ascii="Times New Roman" w:hAnsi="Times New Roman" w:cs="Times New Roman"/>
          <w:kern w:val="2"/>
        </w:rPr>
        <w:t>78</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CB38E4" w:rsidRPr="000C4BB1">
        <w:rPr>
          <w:rFonts w:ascii="Times New Roman" w:hAnsi="Times New Roman" w:cs="Times New Roman"/>
          <w:kern w:val="2"/>
        </w:rPr>
        <w:t>5</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Default="00C34C4D" w:rsidP="00C34C4D">
      <w:pPr>
        <w:rPr>
          <w:lang w:bidi="ar-SA"/>
        </w:rPr>
      </w:pPr>
    </w:p>
    <w:p w14:paraId="5E62699E" w14:textId="77777777" w:rsidR="00C34C4D" w:rsidRDefault="00C34C4D" w:rsidP="00C34C4D">
      <w:pPr>
        <w:rPr>
          <w:lang w:bidi="ar-SA"/>
        </w:rPr>
      </w:pPr>
    </w:p>
    <w:p w14:paraId="64DB00DE" w14:textId="77777777" w:rsidR="00EB4FF8" w:rsidRDefault="00EB4FF8" w:rsidP="00C34C4D">
      <w:pPr>
        <w:rPr>
          <w:lang w:bidi="ar-SA"/>
        </w:rPr>
      </w:pPr>
    </w:p>
    <w:p w14:paraId="335B66AB" w14:textId="77777777" w:rsidR="00EB4FF8" w:rsidRDefault="00EB4FF8" w:rsidP="00C34C4D">
      <w:pPr>
        <w:rPr>
          <w:lang w:bidi="ar-SA"/>
        </w:rPr>
      </w:pPr>
    </w:p>
    <w:p w14:paraId="13558F83" w14:textId="77777777" w:rsidR="00EB4FF8" w:rsidRDefault="00EB4FF8" w:rsidP="00C34C4D">
      <w:pPr>
        <w:rPr>
          <w:lang w:bidi="ar-SA"/>
        </w:rPr>
      </w:pPr>
    </w:p>
    <w:p w14:paraId="4B2411BF" w14:textId="77777777" w:rsidR="00EB4FF8" w:rsidRDefault="00EB4FF8" w:rsidP="00C34C4D">
      <w:pPr>
        <w:rPr>
          <w:lang w:bidi="ar-SA"/>
        </w:rPr>
      </w:pPr>
    </w:p>
    <w:p w14:paraId="6F3D1946" w14:textId="77777777" w:rsidR="00EB4FF8" w:rsidRDefault="00EB4FF8" w:rsidP="00C34C4D">
      <w:pPr>
        <w:rPr>
          <w:lang w:bidi="ar-SA"/>
        </w:rPr>
      </w:pPr>
    </w:p>
    <w:p w14:paraId="091C1D6E" w14:textId="77777777" w:rsidR="00EB4FF8" w:rsidRDefault="00EB4FF8" w:rsidP="00C34C4D">
      <w:pPr>
        <w:rPr>
          <w:lang w:bidi="ar-SA"/>
        </w:rPr>
      </w:pPr>
    </w:p>
    <w:p w14:paraId="54729AC4" w14:textId="77777777" w:rsidR="00EB4FF8" w:rsidRDefault="00EB4FF8" w:rsidP="00C34C4D">
      <w:pPr>
        <w:rPr>
          <w:lang w:bidi="ar-SA"/>
        </w:rPr>
      </w:pPr>
    </w:p>
    <w:p w14:paraId="0D5CF89C" w14:textId="77777777" w:rsidR="00EB4FF8" w:rsidRDefault="00EB4FF8" w:rsidP="00C34C4D">
      <w:pPr>
        <w:rPr>
          <w:lang w:bidi="ar-SA"/>
        </w:rPr>
      </w:pPr>
    </w:p>
    <w:p w14:paraId="7EAEF7C5" w14:textId="77777777" w:rsidR="00EB4FF8" w:rsidRDefault="00EB4FF8" w:rsidP="00C34C4D">
      <w:pPr>
        <w:rPr>
          <w:lang w:bidi="ar-SA"/>
        </w:rPr>
      </w:pPr>
    </w:p>
    <w:p w14:paraId="3623F698" w14:textId="77777777" w:rsidR="00EB4FF8" w:rsidRDefault="00EB4FF8" w:rsidP="00C34C4D">
      <w:pPr>
        <w:rPr>
          <w:lang w:bidi="ar-SA"/>
        </w:rPr>
      </w:pPr>
    </w:p>
    <w:p w14:paraId="5698F876" w14:textId="77777777" w:rsidR="00EB4FF8" w:rsidRDefault="00EB4FF8" w:rsidP="00C34C4D">
      <w:pPr>
        <w:rPr>
          <w:lang w:bidi="ar-SA"/>
        </w:rPr>
      </w:pPr>
    </w:p>
    <w:p w14:paraId="73A1E5EA" w14:textId="77777777" w:rsidR="00EB4FF8" w:rsidRDefault="00EB4FF8" w:rsidP="00C34C4D">
      <w:pPr>
        <w:rPr>
          <w:lang w:bidi="ar-SA"/>
        </w:rPr>
      </w:pPr>
    </w:p>
    <w:p w14:paraId="45F4A955" w14:textId="77777777" w:rsidR="00EB4FF8" w:rsidRDefault="00EB4FF8" w:rsidP="00C34C4D">
      <w:pPr>
        <w:rPr>
          <w:lang w:bidi="ar-SA"/>
        </w:rPr>
      </w:pPr>
    </w:p>
    <w:p w14:paraId="6395BF06" w14:textId="77777777" w:rsidR="00EB4FF8" w:rsidRDefault="00EB4FF8" w:rsidP="00C34C4D">
      <w:pPr>
        <w:rPr>
          <w:lang w:bidi="ar-SA"/>
        </w:rPr>
      </w:pPr>
    </w:p>
    <w:p w14:paraId="3C4A0426" w14:textId="77777777" w:rsidR="00EB4FF8" w:rsidRDefault="00EB4FF8" w:rsidP="00C34C4D">
      <w:pPr>
        <w:rPr>
          <w:lang w:bidi="ar-SA"/>
        </w:rPr>
      </w:pPr>
    </w:p>
    <w:p w14:paraId="2772F2AE" w14:textId="77777777" w:rsidR="00EB4FF8" w:rsidRDefault="00EB4FF8" w:rsidP="00C34C4D">
      <w:pPr>
        <w:rPr>
          <w:lang w:bidi="ar-SA"/>
        </w:rPr>
      </w:pPr>
    </w:p>
    <w:p w14:paraId="210079C7" w14:textId="77777777" w:rsidR="00EB4FF8" w:rsidRDefault="00EB4FF8" w:rsidP="00C34C4D">
      <w:pPr>
        <w:rPr>
          <w:lang w:bidi="ar-SA"/>
        </w:rPr>
      </w:pPr>
    </w:p>
    <w:p w14:paraId="58446D3B" w14:textId="77777777" w:rsidR="00EB4FF8" w:rsidRDefault="00EB4FF8" w:rsidP="00C34C4D">
      <w:pPr>
        <w:rPr>
          <w:lang w:bidi="ar-SA"/>
        </w:rPr>
      </w:pPr>
    </w:p>
    <w:p w14:paraId="73F4DB74" w14:textId="77777777" w:rsidR="00EB4FF8" w:rsidRDefault="00EB4FF8" w:rsidP="00C34C4D">
      <w:pPr>
        <w:rPr>
          <w:lang w:bidi="ar-SA"/>
        </w:rPr>
      </w:pPr>
    </w:p>
    <w:p w14:paraId="1AEE6428" w14:textId="77777777" w:rsidR="00EF2507" w:rsidRPr="00C34C4D" w:rsidRDefault="00EF2507"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77777777"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E4081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proofErr w:type="spellStart"/>
      <w:r w:rsidR="00E96143">
        <w:rPr>
          <w:rFonts w:ascii="Times New Roman" w:hAnsi="Times New Roman" w:cs="Times New Roman"/>
          <w:b w:val="0"/>
          <w:sz w:val="24"/>
          <w:szCs w:val="24"/>
        </w:rPr>
        <w:t>Бахилово</w:t>
      </w:r>
      <w:proofErr w:type="spellEnd"/>
    </w:p>
    <w:p w14:paraId="06CB4724" w14:textId="063CDE50"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CB38E4" w:rsidRPr="000C4BB1">
        <w:rPr>
          <w:rFonts w:ascii="Times New Roman" w:hAnsi="Times New Roman" w:cs="Times New Roman"/>
          <w:b w:val="0"/>
          <w:sz w:val="24"/>
          <w:szCs w:val="24"/>
        </w:rPr>
        <w:t>_____</w:t>
      </w:r>
      <w:r w:rsidR="00C34C4D" w:rsidRPr="000C4BB1">
        <w:rPr>
          <w:rFonts w:ascii="Times New Roman" w:hAnsi="Times New Roman" w:cs="Times New Roman"/>
          <w:b w:val="0"/>
          <w:sz w:val="24"/>
          <w:szCs w:val="24"/>
        </w:rPr>
        <w:t>.202</w:t>
      </w:r>
      <w:r w:rsidR="00EB4FF8" w:rsidRPr="000C4BB1">
        <w:rPr>
          <w:rFonts w:ascii="Times New Roman" w:hAnsi="Times New Roman" w:cs="Times New Roman"/>
          <w:b w:val="0"/>
          <w:sz w:val="24"/>
          <w:szCs w:val="24"/>
        </w:rPr>
        <w:t>4</w:t>
      </w:r>
      <w:r w:rsidR="00C34C4D" w:rsidRPr="000C4BB1">
        <w:rPr>
          <w:rFonts w:ascii="Times New Roman" w:hAnsi="Times New Roman" w:cs="Times New Roman"/>
          <w:b w:val="0"/>
          <w:sz w:val="24"/>
          <w:szCs w:val="24"/>
        </w:rPr>
        <w:t xml:space="preserve"> № </w:t>
      </w:r>
      <w:r w:rsidR="00CB38E4" w:rsidRPr="000C4BB1">
        <w:rPr>
          <w:rFonts w:ascii="Times New Roman" w:hAnsi="Times New Roman" w:cs="Times New Roman"/>
          <w:b w:val="0"/>
          <w:sz w:val="24"/>
          <w:szCs w:val="24"/>
        </w:rPr>
        <w:t>____</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09F50CE0"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proofErr w:type="spellStart"/>
      <w:r w:rsidR="00E96143">
        <w:rPr>
          <w:rFonts w:ascii="Times New Roman" w:hAnsi="Times New Roman" w:cs="Times New Roman"/>
          <w:b/>
          <w:shd w:val="clear" w:color="auto" w:fill="FFFFFF"/>
        </w:rPr>
        <w:t>Бахилово</w:t>
      </w:r>
      <w:proofErr w:type="spellEnd"/>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80A0E6C"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w:t>
      </w:r>
      <w:proofErr w:type="gramStart"/>
      <w:r w:rsidRPr="00F651A7">
        <w:rPr>
          <w:rFonts w:ascii="Times New Roman" w:hAnsi="Times New Roman" w:cs="Times New Roman"/>
        </w:rPr>
        <w:t>управления</w:t>
      </w:r>
      <w:proofErr w:type="gramEnd"/>
      <w:r w:rsidRPr="00F651A7">
        <w:rPr>
          <w:rFonts w:ascii="Times New Roman" w:hAnsi="Times New Roman" w:cs="Times New Roman"/>
        </w:rPr>
        <w:t xml:space="preserve">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w:t>
      </w:r>
      <w:r w:rsidR="001260D8">
        <w:rPr>
          <w:rFonts w:ascii="Times New Roman" w:hAnsi="Times New Roman" w:cs="Times New Roman"/>
        </w:rPr>
        <w:t xml:space="preserve">село </w:t>
      </w:r>
      <w:proofErr w:type="spellStart"/>
      <w:r w:rsidR="001260D8">
        <w:rPr>
          <w:rFonts w:ascii="Times New Roman" w:hAnsi="Times New Roman" w:cs="Times New Roman"/>
        </w:rPr>
        <w:t>Бахилово</w:t>
      </w:r>
      <w:proofErr w:type="spellEnd"/>
      <w:r w:rsidR="001260D8">
        <w:rPr>
          <w:rFonts w:ascii="Times New Roman" w:hAnsi="Times New Roman" w:cs="Times New Roman"/>
        </w:rPr>
        <w:t xml:space="preserve">, ул. Советская № 39, </w:t>
      </w:r>
      <w:r w:rsidR="001260D8" w:rsidRPr="00BA2361">
        <w:rPr>
          <w:rFonts w:ascii="Times New Roman" w:hAnsi="Times New Roman" w:cs="Times New Roman"/>
        </w:rPr>
        <w:t xml:space="preserve">ул. </w:t>
      </w:r>
      <w:r w:rsidR="001260D8">
        <w:rPr>
          <w:rFonts w:ascii="Times New Roman" w:hAnsi="Times New Roman" w:cs="Times New Roman"/>
        </w:rPr>
        <w:t xml:space="preserve">Советская № 43, </w:t>
      </w:r>
      <w:r w:rsidR="001260D8" w:rsidRPr="00BA2361">
        <w:rPr>
          <w:rFonts w:ascii="Times New Roman" w:hAnsi="Times New Roman" w:cs="Times New Roman"/>
        </w:rPr>
        <w:t xml:space="preserve">ул. </w:t>
      </w:r>
      <w:r w:rsidR="001260D8">
        <w:rPr>
          <w:rFonts w:ascii="Times New Roman" w:hAnsi="Times New Roman" w:cs="Times New Roman"/>
        </w:rPr>
        <w:t>Школьная №15</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w:t>
      </w:r>
      <w:proofErr w:type="gramStart"/>
      <w:r w:rsidRPr="00F651A7">
        <w:rPr>
          <w:rFonts w:ascii="Times New Roman" w:hAnsi="Times New Roman" w:cs="Times New Roman"/>
          <w:b/>
          <w:sz w:val="24"/>
          <w:szCs w:val="24"/>
        </w:rPr>
        <w:t>Победителя  конкурса</w:t>
      </w:r>
      <w:proofErr w:type="gramEnd"/>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w:t>
      </w:r>
      <w:proofErr w:type="gramStart"/>
      <w:r w:rsidRPr="00F651A7">
        <w:rPr>
          <w:rFonts w:ascii="Times New Roman" w:hAnsi="Times New Roman" w:cs="Times New Roman"/>
          <w:b/>
          <w:sz w:val="24"/>
          <w:szCs w:val="24"/>
        </w:rPr>
        <w:t>2.Инструкция</w:t>
      </w:r>
      <w:proofErr w:type="gramEnd"/>
      <w:r w:rsidRPr="00F651A7">
        <w:rPr>
          <w:rFonts w:ascii="Times New Roman" w:hAnsi="Times New Roman" w:cs="Times New Roman"/>
          <w:b/>
          <w:sz w:val="24"/>
          <w:szCs w:val="24"/>
        </w:rPr>
        <w:t xml:space="preserve">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588BE96D"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proofErr w:type="spellStart"/>
      <w:r w:rsidR="00E96143">
        <w:rPr>
          <w:rFonts w:ascii="Times New Roman" w:hAnsi="Times New Roman" w:cs="Times New Roman"/>
        </w:rPr>
        <w:t>Бахилово</w:t>
      </w:r>
      <w:proofErr w:type="spellEnd"/>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58F73FAE"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8"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ru</w:t>
        </w:r>
      </w:hyperlink>
      <w:r w:rsidR="001260D8">
        <w:rPr>
          <w:rStyle w:val="af6"/>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60CE12AD"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9"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bahilovo</w:t>
        </w:r>
        <w:proofErr w:type="spellEnd"/>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stavrsp</w:t>
        </w:r>
        <w:proofErr w:type="spellEnd"/>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ru</w:t>
        </w:r>
        <w:proofErr w:type="spellEnd"/>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30096FF"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20"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21"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ru</w:t>
        </w:r>
      </w:hyperlink>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3864C73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hyperlink r:id="rId2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bahilovo</w:t>
        </w:r>
        <w:r w:rsidR="001260D8" w:rsidRPr="00E96143">
          <w:rPr>
            <w:rStyle w:val="af6"/>
            <w:rFonts w:ascii="Times New Roman" w:hAnsi="Times New Roman" w:cs="Times New Roman"/>
          </w:rPr>
          <w:t>.</w:t>
        </w:r>
        <w:r w:rsidR="001260D8" w:rsidRPr="00E96143">
          <w:rPr>
            <w:rStyle w:val="af6"/>
            <w:rFonts w:ascii="Times New Roman" w:hAnsi="Times New Roman" w:cs="Times New Roman"/>
            <w:lang w:val="en-US"/>
          </w:rPr>
          <w:t>stavrsp</w:t>
        </w:r>
        <w:r w:rsidR="001260D8" w:rsidRPr="00E96143">
          <w:rPr>
            <w:rStyle w:val="af6"/>
            <w:rFonts w:ascii="Times New Roman" w:hAnsi="Times New Roman" w:cs="Times New Roman"/>
          </w:rPr>
          <w:t>.</w:t>
        </w:r>
        <w:proofErr w:type="spellStart"/>
        <w:r w:rsidR="001260D8" w:rsidRPr="00E96143">
          <w:rPr>
            <w:rStyle w:val="af6"/>
            <w:rFonts w:ascii="Times New Roman" w:hAnsi="Times New Roman" w:cs="Times New Roman"/>
            <w:lang w:val="en-US"/>
          </w:rPr>
          <w:t>ru</w:t>
        </w:r>
        <w:proofErr w:type="spellEnd"/>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F651A7">
        <w:rPr>
          <w:rFonts w:ascii="Times New Roman" w:hAnsi="Times New Roman" w:cs="Times New Roman"/>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Рои - размер ежемесячной платы за содержание и ремонт общего имущества, указанный </w:t>
      </w:r>
      <w:r w:rsidRPr="00F651A7">
        <w:rPr>
          <w:rFonts w:ascii="Times New Roman" w:hAnsi="Times New Roman" w:cs="Times New Roman"/>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F651A7">
        <w:rPr>
          <w:rFonts w:ascii="Times New Roman" w:hAnsi="Times New Roman" w:cs="Times New Roman"/>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707F8AA5"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proofErr w:type="spellStart"/>
            <w:r w:rsidR="00E96143">
              <w:rPr>
                <w:rFonts w:ascii="Times New Roman" w:hAnsi="Times New Roman" w:cs="Times New Roman"/>
                <w:lang w:eastAsia="en-US"/>
              </w:rPr>
              <w:t>Бахилово</w:t>
            </w:r>
            <w:proofErr w:type="spellEnd"/>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70A80023"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1260D8">
              <w:rPr>
                <w:rFonts w:ascii="Times New Roman" w:eastAsia="Arial" w:hAnsi="Times New Roman" w:cs="Times New Roman"/>
                <w:lang w:eastAsia="ar-SA"/>
              </w:rPr>
              <w:t>68</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8A5793">
              <w:rPr>
                <w:rFonts w:ascii="Times New Roman" w:hAnsi="Times New Roman" w:cs="Times New Roman"/>
                <w:kern w:val="2"/>
              </w:rPr>
              <w:t>, 4</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1260D8">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1260D8">
              <w:rPr>
                <w:rFonts w:ascii="Times New Roman" w:eastAsia="Arial" w:hAnsi="Times New Roman" w:cs="Times New Roman"/>
                <w:lang w:eastAsia="ar-SA"/>
              </w:rPr>
              <w:t>35</w:t>
            </w:r>
            <w:r w:rsidR="00E90F13" w:rsidRPr="00F651A7">
              <w:rPr>
                <w:rFonts w:ascii="Times New Roman" w:hAnsi="Times New Roman" w:cs="Times New Roman"/>
                <w:lang w:eastAsia="ar-SA"/>
              </w:rPr>
              <w:t xml:space="preserve">, </w:t>
            </w:r>
          </w:p>
          <w:p w14:paraId="6F2013D9" w14:textId="1841E5F5"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hyperlink r:id="rId24" w:history="1">
              <w:r w:rsidR="001260D8" w:rsidRPr="001260D8">
                <w:rPr>
                  <w:rStyle w:val="af6"/>
                  <w:rFonts w:ascii="Times New Roman" w:hAnsi="Times New Roman"/>
                  <w:lang w:val="en-US"/>
                </w:rPr>
                <w:t>baxilovo</w:t>
              </w:r>
              <w:r w:rsidR="001260D8" w:rsidRPr="001260D8">
                <w:rPr>
                  <w:rStyle w:val="af6"/>
                  <w:rFonts w:ascii="Times New Roman" w:hAnsi="Times New Roman"/>
                </w:rPr>
                <w:t>@</w:t>
              </w:r>
              <w:r w:rsidR="001260D8" w:rsidRPr="001260D8">
                <w:rPr>
                  <w:rStyle w:val="af6"/>
                  <w:rFonts w:ascii="Times New Roman" w:hAnsi="Times New Roman"/>
                  <w:lang w:val="en-US"/>
                </w:rPr>
                <w:t>mail</w:t>
              </w:r>
              <w:r w:rsidR="001260D8" w:rsidRPr="001260D8">
                <w:rPr>
                  <w:rStyle w:val="af6"/>
                  <w:rFonts w:ascii="Times New Roman" w:hAnsi="Times New Roman"/>
                </w:rPr>
                <w:t>.</w:t>
              </w:r>
              <w:proofErr w:type="spellStart"/>
              <w:r w:rsidR="001260D8" w:rsidRPr="001260D8">
                <w:rPr>
                  <w:rStyle w:val="af6"/>
                  <w:rFonts w:ascii="Times New Roman" w:hAnsi="Times New Roman"/>
                  <w:lang w:val="en-US"/>
                </w:rPr>
                <w:t>ru</w:t>
              </w:r>
              <w:proofErr w:type="spellEnd"/>
            </w:hyperlink>
            <w:r w:rsidR="001260D8" w:rsidRPr="001260D8">
              <w:rPr>
                <w:rFonts w:ascii="Times New Roman" w:hAnsi="Times New Roman" w:cs="Times New Roman"/>
                <w:lang w:eastAsia="en-US"/>
              </w:rPr>
              <w:t xml:space="preserve"> </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0E2F9DDC"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0A402F">
              <w:rPr>
                <w:rFonts w:ascii="Times New Roman" w:hAnsi="Times New Roman" w:cs="Times New Roman"/>
                <w:b/>
                <w:lang w:eastAsia="en-US"/>
              </w:rPr>
              <w:t>4451</w:t>
            </w:r>
            <w:r w:rsidR="001260D8">
              <w:rPr>
                <w:rFonts w:ascii="Times New Roman" w:hAnsi="Times New Roman" w:cs="Times New Roman"/>
                <w:b/>
                <w:lang w:eastAsia="en-US"/>
              </w:rPr>
              <w:t>68</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w:t>
            </w:r>
            <w:proofErr w:type="gramEnd"/>
            <w:r w:rsidR="00EF2507">
              <w:rPr>
                <w:rFonts w:ascii="Times New Roman" w:hAnsi="Times New Roman" w:cs="Times New Roman"/>
              </w:rPr>
              <w:t xml:space="preserve"> область, муниципальный район Ставропольский, сельское поселение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село </w:t>
            </w:r>
            <w:proofErr w:type="spellStart"/>
            <w:r w:rsidR="00EF2507">
              <w:rPr>
                <w:rFonts w:ascii="Times New Roman" w:hAnsi="Times New Roman" w:cs="Times New Roman"/>
              </w:rPr>
              <w:t>Бахилово</w:t>
            </w:r>
            <w:proofErr w:type="spellEnd"/>
            <w:r w:rsidR="00EF2507">
              <w:rPr>
                <w:rFonts w:ascii="Times New Roman" w:hAnsi="Times New Roman" w:cs="Times New Roman"/>
              </w:rPr>
              <w:t xml:space="preserve">, ул. Советская № 39, </w:t>
            </w:r>
            <w:r w:rsidR="00EF2507" w:rsidRPr="00BA2361">
              <w:rPr>
                <w:rFonts w:ascii="Times New Roman" w:hAnsi="Times New Roman" w:cs="Times New Roman"/>
              </w:rPr>
              <w:t xml:space="preserve">ул. </w:t>
            </w:r>
            <w:r w:rsidR="00EF2507">
              <w:rPr>
                <w:rFonts w:ascii="Times New Roman" w:hAnsi="Times New Roman" w:cs="Times New Roman"/>
              </w:rPr>
              <w:t xml:space="preserve">Советская № 43, </w:t>
            </w:r>
            <w:r w:rsidR="00EF2507" w:rsidRPr="00BA2361">
              <w:rPr>
                <w:rFonts w:ascii="Times New Roman" w:hAnsi="Times New Roman" w:cs="Times New Roman"/>
              </w:rPr>
              <w:t xml:space="preserve">ул. </w:t>
            </w:r>
            <w:r w:rsidR="00EF2507">
              <w:rPr>
                <w:rFonts w:ascii="Times New Roman" w:hAnsi="Times New Roman" w:cs="Times New Roman"/>
              </w:rPr>
              <w:t xml:space="preserve">Школьная №15.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000000" w:rsidP="005200B3">
            <w:pPr>
              <w:pStyle w:val="ConsPlusNormal"/>
              <w:snapToGrid w:val="0"/>
              <w:spacing w:line="276" w:lineRule="auto"/>
              <w:jc w:val="both"/>
              <w:rPr>
                <w:rFonts w:ascii="Times New Roman" w:hAnsi="Times New Roman" w:cs="Times New Roman"/>
                <w:sz w:val="24"/>
                <w:szCs w:val="24"/>
              </w:rPr>
            </w:pPr>
            <w:hyperlink r:id="rId2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7777777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D63269">
              <w:rPr>
                <w:rFonts w:ascii="Times New Roman" w:hAnsi="Times New Roman" w:cs="Times New Roman"/>
                <w:bCs w:val="0"/>
                <w:color w:val="auto"/>
                <w:sz w:val="24"/>
                <w:szCs w:val="24"/>
                <w:lang w:eastAsia="en-US"/>
              </w:rPr>
              <w:t>14,86 руб./</w:t>
            </w:r>
            <w:proofErr w:type="spellStart"/>
            <w:r w:rsidRPr="00D63269">
              <w:rPr>
                <w:rFonts w:ascii="Times New Roman" w:hAnsi="Times New Roman" w:cs="Times New Roman"/>
                <w:bCs w:val="0"/>
                <w:color w:val="auto"/>
                <w:sz w:val="24"/>
                <w:szCs w:val="24"/>
                <w:lang w:eastAsia="en-US"/>
              </w:rPr>
              <w:t>кв.м</w:t>
            </w:r>
            <w:proofErr w:type="spellEnd"/>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5F3D43B" w:rsidR="00F651A7" w:rsidRPr="00D63269" w:rsidRDefault="00D63269"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D63269">
              <w:rPr>
                <w:rFonts w:ascii="Times New Roman" w:hAnsi="Times New Roman" w:cs="Times New Roman"/>
                <w:bCs w:val="0"/>
                <w:color w:val="auto"/>
                <w:sz w:val="24"/>
                <w:szCs w:val="24"/>
                <w:highlight w:val="yellow"/>
                <w:lang w:eastAsia="en-US"/>
              </w:rPr>
              <w:t xml:space="preserve">562 </w:t>
            </w:r>
            <w:r w:rsidR="00F651A7" w:rsidRPr="00D63269">
              <w:rPr>
                <w:rFonts w:ascii="Times New Roman" w:hAnsi="Times New Roman" w:cs="Times New Roman"/>
                <w:bCs w:val="0"/>
                <w:color w:val="auto"/>
                <w:sz w:val="24"/>
                <w:szCs w:val="24"/>
                <w:highlight w:val="yellow"/>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540EEDB9" w:rsidR="00F651A7" w:rsidRPr="00F651A7" w:rsidRDefault="00E90F13" w:rsidP="00CB38E4">
            <w:pPr>
              <w:snapToGrid w:val="0"/>
              <w:spacing w:line="276" w:lineRule="auto"/>
              <w:jc w:val="both"/>
              <w:rPr>
                <w:rFonts w:ascii="Times New Roman" w:hAnsi="Times New Roman" w:cs="Times New Roman"/>
                <w:b/>
                <w:bCs/>
                <w:highlight w:val="yellow"/>
                <w:lang w:eastAsia="en-US"/>
              </w:rPr>
            </w:pPr>
            <w:r w:rsidRPr="008A5793">
              <w:rPr>
                <w:rFonts w:ascii="Times New Roman" w:hAnsi="Times New Roman" w:cs="Times New Roman"/>
                <w:b/>
                <w:kern w:val="2"/>
                <w:highlight w:val="yellow"/>
              </w:rPr>
              <w:t xml:space="preserve">с </w:t>
            </w:r>
            <w:r w:rsidR="00CB38E4">
              <w:rPr>
                <w:rFonts w:ascii="Times New Roman" w:hAnsi="Times New Roman" w:cs="Times New Roman"/>
                <w:b/>
                <w:kern w:val="2"/>
                <w:highlight w:val="yellow"/>
              </w:rPr>
              <w:t>_______</w:t>
            </w:r>
            <w:r w:rsidRPr="008A5793">
              <w:rPr>
                <w:rFonts w:ascii="Times New Roman" w:hAnsi="Times New Roman" w:cs="Times New Roman"/>
                <w:b/>
                <w:kern w:val="2"/>
                <w:highlight w:val="yellow"/>
              </w:rPr>
              <w:t>.202</w:t>
            </w:r>
            <w:r w:rsidR="000971FE" w:rsidRPr="008A5793">
              <w:rPr>
                <w:rFonts w:ascii="Times New Roman" w:hAnsi="Times New Roman" w:cs="Times New Roman"/>
                <w:b/>
                <w:kern w:val="2"/>
                <w:highlight w:val="yellow"/>
              </w:rPr>
              <w:t>4</w:t>
            </w:r>
            <w:r w:rsidRPr="008A5793">
              <w:rPr>
                <w:rFonts w:ascii="Times New Roman" w:hAnsi="Times New Roman" w:cs="Times New Roman"/>
                <w:b/>
                <w:kern w:val="2"/>
                <w:highlight w:val="yellow"/>
              </w:rPr>
              <w:t xml:space="preserve"> (с 8-00 до 16-00)</w:t>
            </w:r>
            <w:r w:rsidRPr="008A5793">
              <w:rPr>
                <w:rFonts w:ascii="Times New Roman" w:hAnsi="Times New Roman" w:cs="Times New Roman"/>
                <w:kern w:val="2"/>
                <w:highlight w:val="yellow"/>
              </w:rPr>
              <w:t xml:space="preserve"> </w:t>
            </w:r>
            <w:r w:rsidRPr="008A5793">
              <w:rPr>
                <w:rFonts w:ascii="Times New Roman" w:hAnsi="Times New Roman" w:cs="Times New Roman"/>
                <w:b/>
                <w:kern w:val="2"/>
                <w:highlight w:val="yellow"/>
              </w:rPr>
              <w:t xml:space="preserve">по </w:t>
            </w:r>
            <w:r w:rsidR="00CB38E4">
              <w:rPr>
                <w:rFonts w:ascii="Times New Roman" w:hAnsi="Times New Roman" w:cs="Times New Roman"/>
                <w:b/>
                <w:kern w:val="2"/>
                <w:highlight w:val="yellow"/>
              </w:rPr>
              <w:t>________</w:t>
            </w:r>
            <w:r w:rsidRPr="008A5793">
              <w:rPr>
                <w:rFonts w:ascii="Times New Roman" w:hAnsi="Times New Roman" w:cs="Times New Roman"/>
                <w:b/>
                <w:kern w:val="2"/>
                <w:highlight w:val="yellow"/>
              </w:rPr>
              <w:t>.202</w:t>
            </w:r>
            <w:r w:rsidR="000971FE" w:rsidRPr="008A5793">
              <w:rPr>
                <w:rFonts w:ascii="Times New Roman" w:hAnsi="Times New Roman" w:cs="Times New Roman"/>
                <w:b/>
                <w:kern w:val="2"/>
                <w:highlight w:val="yellow"/>
              </w:rPr>
              <w:t>4</w:t>
            </w:r>
            <w:r w:rsidRPr="008A5793">
              <w:rPr>
                <w:rFonts w:ascii="Times New Roman" w:hAnsi="Times New Roman" w:cs="Times New Roman"/>
                <w:b/>
                <w:kern w:val="2"/>
                <w:highlight w:val="yellow"/>
              </w:rPr>
              <w:t xml:space="preserve"> до 14-00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72E51F7F" w:rsidR="00F651A7" w:rsidRPr="000A402F"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CB38E4">
              <w:rPr>
                <w:rFonts w:ascii="Times New Roman" w:hAnsi="Times New Roman" w:cs="Times New Roman"/>
                <w:b/>
                <w:kern w:val="2"/>
                <w:highlight w:val="yellow"/>
              </w:rPr>
              <w:t>_______</w:t>
            </w:r>
            <w:r w:rsidR="000971FE" w:rsidRPr="008A5793">
              <w:rPr>
                <w:rFonts w:ascii="Times New Roman" w:hAnsi="Times New Roman" w:cs="Times New Roman"/>
                <w:b/>
                <w:kern w:val="2"/>
                <w:highlight w:val="yellow"/>
              </w:rPr>
              <w:t>.2024</w:t>
            </w:r>
            <w:r w:rsidR="00E90F13" w:rsidRPr="008A5793">
              <w:rPr>
                <w:rFonts w:ascii="Times New Roman" w:hAnsi="Times New Roman" w:cs="Times New Roman"/>
                <w:b/>
                <w:kern w:val="2"/>
                <w:highlight w:val="yellow"/>
              </w:rPr>
              <w:t xml:space="preserve"> (с 8-00 до 16-00)</w:t>
            </w:r>
            <w:r w:rsidR="00E90F13" w:rsidRPr="008A5793">
              <w:rPr>
                <w:rFonts w:ascii="Times New Roman" w:hAnsi="Times New Roman" w:cs="Times New Roman"/>
                <w:kern w:val="2"/>
                <w:highlight w:val="yellow"/>
              </w:rPr>
              <w:t xml:space="preserve"> </w:t>
            </w:r>
            <w:r w:rsidR="00E90F13" w:rsidRPr="008A5793">
              <w:rPr>
                <w:rFonts w:ascii="Times New Roman" w:hAnsi="Times New Roman" w:cs="Times New Roman"/>
                <w:b/>
                <w:kern w:val="2"/>
                <w:highlight w:val="yellow"/>
              </w:rPr>
              <w:t xml:space="preserve">по </w:t>
            </w:r>
            <w:r w:rsidR="00CB38E4">
              <w:rPr>
                <w:rFonts w:ascii="Times New Roman" w:hAnsi="Times New Roman" w:cs="Times New Roman"/>
                <w:b/>
                <w:kern w:val="2"/>
                <w:highlight w:val="yellow"/>
              </w:rPr>
              <w:t>______</w:t>
            </w:r>
            <w:r w:rsidR="00E90F13" w:rsidRPr="008A5793">
              <w:rPr>
                <w:rFonts w:ascii="Times New Roman" w:hAnsi="Times New Roman" w:cs="Times New Roman"/>
                <w:b/>
                <w:kern w:val="2"/>
                <w:highlight w:val="yellow"/>
              </w:rPr>
              <w:t>.202</w:t>
            </w:r>
            <w:r w:rsidR="000971FE" w:rsidRPr="008A5793">
              <w:rPr>
                <w:rFonts w:ascii="Times New Roman" w:hAnsi="Times New Roman" w:cs="Times New Roman"/>
                <w:b/>
                <w:kern w:val="2"/>
                <w:highlight w:val="yellow"/>
              </w:rPr>
              <w:t>4</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70CF7">
              <w:rPr>
                <w:rFonts w:ascii="Times New Roman" w:eastAsia="Arial" w:hAnsi="Times New Roman" w:cs="Times New Roman"/>
                <w:lang w:eastAsia="ar-SA"/>
              </w:rPr>
              <w:t>68</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w:t>
            </w:r>
            <w:proofErr w:type="spellStart"/>
            <w:r w:rsidR="000A402F" w:rsidRPr="00F651A7">
              <w:rPr>
                <w:rFonts w:ascii="Times New Roman" w:hAnsi="Times New Roman" w:cs="Times New Roman"/>
                <w:kern w:val="2"/>
              </w:rPr>
              <w:t>ул.</w:t>
            </w:r>
            <w:r w:rsidR="00670CF7">
              <w:rPr>
                <w:rFonts w:ascii="Times New Roman" w:hAnsi="Times New Roman" w:cs="Times New Roman"/>
                <w:kern w:val="2"/>
              </w:rPr>
              <w:t>Советская</w:t>
            </w:r>
            <w:proofErr w:type="spellEnd"/>
            <w:r w:rsidR="008A5793">
              <w:rPr>
                <w:rFonts w:ascii="Times New Roman" w:hAnsi="Times New Roman" w:cs="Times New Roman"/>
                <w:kern w:val="2"/>
              </w:rPr>
              <w:t>, 4</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35</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hyperlink r:id="rId26" w:history="1">
              <w:r w:rsidR="00670CF7" w:rsidRPr="001C4D7B">
                <w:rPr>
                  <w:rStyle w:val="af6"/>
                  <w:rFonts w:ascii="Times New Roman" w:hAnsi="Times New Roman"/>
                  <w:lang w:val="en-US"/>
                </w:rPr>
                <w:t>baxilovo</w:t>
              </w:r>
              <w:r w:rsidR="00670CF7" w:rsidRPr="001C4D7B">
                <w:rPr>
                  <w:rStyle w:val="af6"/>
                  <w:rFonts w:ascii="Times New Roman" w:hAnsi="Times New Roman"/>
                </w:rPr>
                <w:t>@</w:t>
              </w:r>
              <w:r w:rsidR="00670CF7" w:rsidRPr="001C4D7B">
                <w:rPr>
                  <w:rStyle w:val="af6"/>
                  <w:rFonts w:ascii="Times New Roman" w:hAnsi="Times New Roman"/>
                  <w:lang w:val="en-US"/>
                </w:rPr>
                <w:t>mail</w:t>
              </w:r>
              <w:r w:rsidR="00670CF7" w:rsidRPr="001C4D7B">
                <w:rPr>
                  <w:rStyle w:val="af6"/>
                  <w:rFonts w:ascii="Times New Roman" w:hAnsi="Times New Roman"/>
                </w:rPr>
                <w:t>.</w:t>
              </w:r>
              <w:proofErr w:type="spellStart"/>
              <w:r w:rsidR="00670CF7" w:rsidRPr="001C4D7B">
                <w:rPr>
                  <w:rStyle w:val="af6"/>
                  <w:rFonts w:ascii="Times New Roman" w:hAnsi="Times New Roman"/>
                  <w:lang w:val="en-US"/>
                </w:rPr>
                <w:t>ru</w:t>
              </w:r>
              <w:proofErr w:type="spellEnd"/>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2A19076"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proofErr w:type="spellStart"/>
            <w:r w:rsidR="00E96143">
              <w:rPr>
                <w:kern w:val="2"/>
              </w:rPr>
              <w:t>Бахилово</w:t>
            </w:r>
            <w:proofErr w:type="spellEnd"/>
            <w:r w:rsidR="000A402F">
              <w:rPr>
                <w:kern w:val="2"/>
              </w:rPr>
              <w:t>,</w:t>
            </w:r>
            <w:r w:rsidR="000A402F" w:rsidRPr="00F651A7">
              <w:rPr>
                <w:kern w:val="2"/>
              </w:rPr>
              <w:t xml:space="preserve"> ул.</w:t>
            </w:r>
            <w:r w:rsidR="00670CF7">
              <w:rPr>
                <w:kern w:val="2"/>
              </w:rPr>
              <w:t xml:space="preserve"> Советская</w:t>
            </w:r>
            <w:r w:rsidR="008A5793">
              <w:rPr>
                <w:kern w:val="2"/>
              </w:rPr>
              <w:t xml:space="preserve">, </w:t>
            </w:r>
            <w:proofErr w:type="gramStart"/>
            <w:r w:rsidR="008A5793">
              <w:rPr>
                <w:kern w:val="2"/>
              </w:rPr>
              <w:t>4</w:t>
            </w:r>
            <w:r w:rsidR="00670CF7">
              <w:rPr>
                <w:kern w:val="2"/>
              </w:rPr>
              <w:t>1</w:t>
            </w:r>
            <w:r w:rsidR="000A402F" w:rsidRPr="00F651A7">
              <w:rPr>
                <w:kern w:val="2"/>
              </w:rPr>
              <w:t xml:space="preserve">, </w:t>
            </w:r>
            <w:r w:rsidR="000A402F">
              <w:rPr>
                <w:rFonts w:eastAsia="Arial"/>
                <w:lang w:eastAsia="ar-SA"/>
              </w:rPr>
              <w:t xml:space="preserve"> 8</w:t>
            </w:r>
            <w:proofErr w:type="gramEnd"/>
            <w:r w:rsidR="000A402F">
              <w:rPr>
                <w:rFonts w:eastAsia="Arial"/>
                <w:lang w:eastAsia="ar-SA"/>
              </w:rPr>
              <w:t>(8482)</w:t>
            </w:r>
            <w:r w:rsidR="00670CF7">
              <w:rPr>
                <w:rFonts w:eastAsia="Arial"/>
                <w:lang w:eastAsia="ar-SA"/>
              </w:rPr>
              <w:t>23-78-35</w:t>
            </w:r>
            <w:r w:rsidR="000A402F" w:rsidRPr="00F651A7">
              <w:rPr>
                <w:lang w:eastAsia="ar-SA"/>
              </w:rPr>
              <w:t xml:space="preserve">, </w:t>
            </w:r>
            <w:r w:rsidR="00E5127F">
              <w:rPr>
                <w:b/>
                <w:kern w:val="2"/>
              </w:rPr>
              <w:t xml:space="preserve">с </w:t>
            </w:r>
            <w:r w:rsidR="00CB38E4">
              <w:rPr>
                <w:b/>
                <w:kern w:val="2"/>
                <w:highlight w:val="yellow"/>
              </w:rPr>
              <w:t>________</w:t>
            </w:r>
            <w:r w:rsidR="000971FE" w:rsidRPr="008A5793">
              <w:rPr>
                <w:b/>
                <w:kern w:val="2"/>
                <w:highlight w:val="yellow"/>
              </w:rPr>
              <w:t>.2024</w:t>
            </w:r>
            <w:r w:rsidRPr="008A5793">
              <w:rPr>
                <w:b/>
                <w:kern w:val="2"/>
                <w:highlight w:val="yellow"/>
              </w:rPr>
              <w:t xml:space="preserve"> (с 8-00 до 16-00)</w:t>
            </w:r>
            <w:r w:rsidRPr="008A5793">
              <w:rPr>
                <w:kern w:val="2"/>
                <w:highlight w:val="yellow"/>
              </w:rPr>
              <w:t xml:space="preserve"> </w:t>
            </w:r>
            <w:r w:rsidRPr="008A5793">
              <w:rPr>
                <w:b/>
                <w:kern w:val="2"/>
                <w:highlight w:val="yellow"/>
              </w:rPr>
              <w:t xml:space="preserve">по </w:t>
            </w:r>
            <w:r w:rsidR="00CB38E4">
              <w:rPr>
                <w:b/>
                <w:kern w:val="2"/>
                <w:highlight w:val="yellow"/>
              </w:rPr>
              <w:t>______</w:t>
            </w:r>
            <w:r w:rsidRPr="008A5793">
              <w:rPr>
                <w:b/>
                <w:kern w:val="2"/>
                <w:highlight w:val="yellow"/>
              </w:rPr>
              <w:t>.202</w:t>
            </w:r>
            <w:r w:rsidR="000971FE" w:rsidRPr="008A5793">
              <w:rPr>
                <w:b/>
                <w:kern w:val="2"/>
                <w:highlight w:val="yellow"/>
              </w:rPr>
              <w:t>4</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CB38E4">
              <w:rPr>
                <w:highlight w:val="yellow"/>
                <w:lang w:eastAsia="en-US"/>
              </w:rPr>
              <w:t>_______</w:t>
            </w:r>
            <w:r w:rsidR="00F651A7" w:rsidRPr="008A5793">
              <w:rPr>
                <w:highlight w:val="yellow"/>
                <w:lang w:eastAsia="en-US"/>
              </w:rPr>
              <w:t>.202</w:t>
            </w:r>
            <w:r w:rsidR="00CB38E4">
              <w:rPr>
                <w:highlight w:val="yellow"/>
                <w:lang w:eastAsia="en-US"/>
              </w:rPr>
              <w:t>4</w:t>
            </w:r>
            <w:r w:rsidR="000A402F" w:rsidRPr="008A5793">
              <w:rPr>
                <w:highlight w:val="yellow"/>
                <w:lang w:eastAsia="en-US"/>
              </w:rPr>
              <w:t xml:space="preserve"> 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w:t>
            </w:r>
            <w:r w:rsidRPr="00F651A7">
              <w:rPr>
                <w:rFonts w:ascii="Times New Roman" w:hAnsi="Times New Roman" w:cs="Times New Roman"/>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02131C1D"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 xml:space="preserve">район, </w:t>
            </w:r>
            <w:r w:rsidR="000A402F" w:rsidRPr="00F651A7">
              <w:rPr>
                <w:rFonts w:ascii="Times New Roman" w:hAnsi="Times New Roman" w:cs="Times New Roman"/>
                <w:kern w:val="2"/>
              </w:rPr>
              <w:t xml:space="preserve"> с.</w:t>
            </w:r>
            <w:proofErr w:type="gramEnd"/>
            <w:r w:rsidR="000A402F">
              <w:rPr>
                <w:rFonts w:ascii="Times New Roman" w:hAnsi="Times New Roman" w:cs="Times New Roman"/>
                <w:kern w:val="2"/>
              </w:rPr>
              <w:t xml:space="preserve"> </w:t>
            </w:r>
            <w:proofErr w:type="spellStart"/>
            <w:r w:rsidR="00E96143">
              <w:rPr>
                <w:rFonts w:ascii="Times New Roman" w:hAnsi="Times New Roman" w:cs="Times New Roman"/>
                <w:kern w:val="2"/>
              </w:rPr>
              <w:t>Бахилово</w:t>
            </w:r>
            <w:proofErr w:type="spellEnd"/>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w:t>
            </w:r>
            <w:r w:rsidR="00670CF7">
              <w:rPr>
                <w:rFonts w:ascii="Times New Roman" w:hAnsi="Times New Roman" w:cs="Times New Roman"/>
                <w:kern w:val="2"/>
              </w:rPr>
              <w:lastRenderedPageBreak/>
              <w:t>Советская</w:t>
            </w:r>
            <w:r w:rsidR="008A5793">
              <w:rPr>
                <w:rFonts w:ascii="Times New Roman" w:hAnsi="Times New Roman" w:cs="Times New Roman"/>
                <w:kern w:val="2"/>
              </w:rPr>
              <w:t>, 4</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78</w:t>
            </w:r>
            <w:r w:rsidR="008A5793">
              <w:rPr>
                <w:rFonts w:ascii="Times New Roman" w:eastAsia="Arial" w:hAnsi="Times New Roman" w:cs="Times New Roman"/>
                <w:lang w:eastAsia="ar-SA"/>
              </w:rPr>
              <w:t>-</w:t>
            </w:r>
            <w:r w:rsidR="00670CF7">
              <w:rPr>
                <w:rFonts w:ascii="Times New Roman" w:eastAsia="Arial" w:hAnsi="Times New Roman" w:cs="Times New Roman"/>
                <w:lang w:eastAsia="ar-SA"/>
              </w:rPr>
              <w:t>35</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proofErr w:type="spellStart"/>
            <w:r w:rsidR="00E96143">
              <w:rPr>
                <w:rFonts w:ascii="Times New Roman" w:hAnsi="Times New Roman" w:cs="Times New Roman"/>
                <w:lang w:eastAsia="en-US"/>
              </w:rPr>
              <w:t>Бахилово</w:t>
            </w:r>
            <w:proofErr w:type="spellEnd"/>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0329790"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CB38E4">
              <w:rPr>
                <w:rFonts w:ascii="Times New Roman" w:hAnsi="Times New Roman" w:cs="Times New Roman"/>
                <w:b/>
                <w:bCs/>
                <w:highlight w:val="yellow"/>
                <w:lang w:eastAsia="en-US"/>
              </w:rPr>
              <w:t>_______</w:t>
            </w:r>
            <w:r w:rsidR="000971FE" w:rsidRPr="008A5793">
              <w:rPr>
                <w:rFonts w:ascii="Times New Roman" w:hAnsi="Times New Roman" w:cs="Times New Roman"/>
                <w:b/>
                <w:spacing w:val="-2"/>
                <w:kern w:val="2"/>
                <w:highlight w:val="yellow"/>
              </w:rPr>
              <w:t>.2024</w:t>
            </w:r>
            <w:r w:rsidRPr="008A5793">
              <w:rPr>
                <w:rFonts w:ascii="Times New Roman" w:hAnsi="Times New Roman" w:cs="Times New Roman"/>
                <w:b/>
                <w:spacing w:val="-2"/>
                <w:kern w:val="2"/>
                <w:highlight w:val="yellow"/>
              </w:rPr>
              <w:t xml:space="preserve"> года в 14</w:t>
            </w:r>
            <w:r w:rsidRPr="00F651A7">
              <w:rPr>
                <w:rFonts w:ascii="Times New Roman" w:hAnsi="Times New Roman" w:cs="Times New Roman"/>
                <w:b/>
                <w:spacing w:val="-2"/>
                <w:kern w:val="2"/>
              </w:rPr>
              <w:t xml:space="preserve"> 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77777777"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w:t>
            </w:r>
            <w:proofErr w:type="gramStart"/>
            <w:r w:rsidRPr="00F651A7">
              <w:rPr>
                <w:rFonts w:ascii="Times New Roman" w:hAnsi="Times New Roman" w:cs="Times New Roman"/>
                <w:kern w:val="2"/>
              </w:rPr>
              <w:t>район,  с.</w:t>
            </w:r>
            <w:proofErr w:type="gramEnd"/>
            <w:r>
              <w:rPr>
                <w:rFonts w:ascii="Times New Roman" w:hAnsi="Times New Roman" w:cs="Times New Roman"/>
                <w:kern w:val="2"/>
              </w:rPr>
              <w:t xml:space="preserve"> </w:t>
            </w:r>
            <w:proofErr w:type="spellStart"/>
            <w:r>
              <w:rPr>
                <w:rFonts w:ascii="Times New Roman" w:hAnsi="Times New Roman" w:cs="Times New Roman"/>
                <w:kern w:val="2"/>
              </w:rPr>
              <w:t>Бахилово</w:t>
            </w:r>
            <w:proofErr w:type="spellEnd"/>
            <w:r>
              <w:rPr>
                <w:rFonts w:ascii="Times New Roman" w:hAnsi="Times New Roman" w:cs="Times New Roman"/>
                <w:kern w:val="2"/>
              </w:rPr>
              <w:t>,</w:t>
            </w:r>
            <w:r w:rsidRPr="00F651A7">
              <w:rPr>
                <w:rFonts w:ascii="Times New Roman" w:hAnsi="Times New Roman" w:cs="Times New Roman"/>
                <w:kern w:val="2"/>
              </w:rPr>
              <w:t xml:space="preserve"> ул.</w:t>
            </w:r>
            <w:r>
              <w:rPr>
                <w:rFonts w:ascii="Times New Roman" w:hAnsi="Times New Roman" w:cs="Times New Roman"/>
                <w:kern w:val="2"/>
              </w:rPr>
              <w:t xml:space="preserve"> Советская, 41</w:t>
            </w:r>
            <w:r>
              <w:rPr>
                <w:rFonts w:ascii="Times New Roman" w:eastAsia="Arial" w:hAnsi="Times New Roman" w:cs="Times New Roman"/>
                <w:lang w:eastAsia="ar-SA"/>
              </w:rPr>
              <w:t>, 8(8482) 23-78-35</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proofErr w:type="spellStart"/>
            <w:r>
              <w:rPr>
                <w:rFonts w:ascii="Times New Roman" w:hAnsi="Times New Roman" w:cs="Times New Roman"/>
                <w:lang w:eastAsia="en-US"/>
              </w:rPr>
              <w:t>Бахилово</w:t>
            </w:r>
            <w:proofErr w:type="spellEnd"/>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C9E6332" w:rsidR="00F651A7" w:rsidRPr="00F651A7" w:rsidRDefault="00CB38E4" w:rsidP="00CB38E4">
            <w:pPr>
              <w:snapToGrid w:val="0"/>
              <w:spacing w:line="276" w:lineRule="auto"/>
              <w:jc w:val="both"/>
              <w:rPr>
                <w:rFonts w:ascii="Times New Roman" w:hAnsi="Times New Roman" w:cs="Times New Roman"/>
                <w:b/>
                <w:lang w:eastAsia="en-US"/>
              </w:rPr>
            </w:pPr>
            <w:r>
              <w:rPr>
                <w:rFonts w:ascii="Times New Roman" w:hAnsi="Times New Roman" w:cs="Times New Roman"/>
                <w:b/>
                <w:bCs/>
                <w:highlight w:val="yellow"/>
                <w:lang w:eastAsia="en-US"/>
              </w:rPr>
              <w:t>_______</w:t>
            </w:r>
            <w:r w:rsidR="002F571A" w:rsidRPr="008A5793">
              <w:rPr>
                <w:rFonts w:ascii="Times New Roman" w:hAnsi="Times New Roman" w:cs="Times New Roman"/>
                <w:b/>
                <w:spacing w:val="-2"/>
                <w:kern w:val="2"/>
                <w:highlight w:val="yellow"/>
              </w:rPr>
              <w:t>.202</w:t>
            </w:r>
            <w:r w:rsidR="000971FE" w:rsidRPr="008A5793">
              <w:rPr>
                <w:rFonts w:ascii="Times New Roman" w:hAnsi="Times New Roman" w:cs="Times New Roman"/>
                <w:b/>
                <w:spacing w:val="-2"/>
                <w:kern w:val="2"/>
                <w:highlight w:val="yellow"/>
              </w:rPr>
              <w:t>4</w:t>
            </w:r>
            <w:r w:rsidR="002F571A" w:rsidRPr="008A5793">
              <w:rPr>
                <w:rFonts w:ascii="Times New Roman" w:hAnsi="Times New Roman" w:cs="Times New Roman"/>
                <w:b/>
                <w:spacing w:val="-2"/>
                <w:kern w:val="2"/>
                <w:highlight w:val="yellow"/>
              </w:rPr>
              <w:t xml:space="preserve"> года в </w:t>
            </w:r>
            <w:r w:rsidR="00F651A7" w:rsidRPr="008A5793">
              <w:rPr>
                <w:rFonts w:ascii="Times New Roman" w:hAnsi="Times New Roman" w:cs="Times New Roman"/>
                <w:b/>
                <w:kern w:val="2"/>
                <w:highlight w:val="yellow"/>
              </w:rPr>
              <w:t>10</w:t>
            </w:r>
            <w:r w:rsidR="00F651A7" w:rsidRPr="00F651A7">
              <w:rPr>
                <w:rFonts w:ascii="Times New Roman" w:hAnsi="Times New Roman" w:cs="Times New Roman"/>
                <w:b/>
                <w:kern w:val="2"/>
              </w:rPr>
              <w:t xml:space="preserve">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D8F302F" w14:textId="1AE8CE33" w:rsidR="00670CF7" w:rsidRPr="00F651A7" w:rsidRDefault="000A153F" w:rsidP="00670CF7">
            <w:pPr>
              <w:snapToGrid w:val="0"/>
              <w:spacing w:line="276" w:lineRule="auto"/>
              <w:jc w:val="both"/>
              <w:rPr>
                <w:rFonts w:ascii="Times New Roman" w:hAnsi="Times New Roman" w:cs="Times New Roman"/>
                <w:b/>
                <w:bCs/>
                <w:lang w:eastAsia="en-US"/>
              </w:rPr>
            </w:pPr>
            <w:proofErr w:type="gramStart"/>
            <w:r w:rsidRPr="00ED34D1">
              <w:rPr>
                <w:rFonts w:ascii="Times New Roman" w:eastAsia="Arial" w:hAnsi="Times New Roman" w:cs="Times New Roman"/>
                <w:lang w:eastAsia="ar-SA"/>
              </w:rPr>
              <w:t>4451</w:t>
            </w:r>
            <w:r w:rsidR="00670CF7">
              <w:rPr>
                <w:rFonts w:ascii="Times New Roman" w:eastAsia="Arial" w:hAnsi="Times New Roman" w:cs="Times New Roman"/>
                <w:lang w:eastAsia="ar-SA"/>
              </w:rPr>
              <w:t>68</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w:t>
            </w:r>
            <w:proofErr w:type="gramEnd"/>
            <w:r w:rsidR="00670CF7">
              <w:rPr>
                <w:rFonts w:ascii="Times New Roman" w:hAnsi="Times New Roman" w:cs="Times New Roman"/>
                <w:kern w:val="2"/>
              </w:rPr>
              <w:t xml:space="preserve">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proofErr w:type="spellStart"/>
            <w:r w:rsidR="00670CF7">
              <w:rPr>
                <w:rFonts w:ascii="Times New Roman" w:hAnsi="Times New Roman" w:cs="Times New Roman"/>
                <w:kern w:val="2"/>
              </w:rPr>
              <w:t>Бахилово</w:t>
            </w:r>
            <w:proofErr w:type="spellEnd"/>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 41</w:t>
            </w:r>
            <w:r w:rsidR="00670CF7">
              <w:rPr>
                <w:rFonts w:ascii="Times New Roman" w:eastAsia="Arial" w:hAnsi="Times New Roman" w:cs="Times New Roman"/>
                <w:lang w:eastAsia="ar-SA"/>
              </w:rPr>
              <w:t>, 8(8482) 23-78-35</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proofErr w:type="spellStart"/>
            <w:r w:rsidR="00670CF7">
              <w:rPr>
                <w:rFonts w:ascii="Times New Roman" w:hAnsi="Times New Roman" w:cs="Times New Roman"/>
                <w:lang w:eastAsia="en-US"/>
              </w:rPr>
              <w:t>Бахилово</w:t>
            </w:r>
            <w:proofErr w:type="spellEnd"/>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p>
          <w:p w14:paraId="66862FD5" w14:textId="19382B7B" w:rsidR="00F651A7" w:rsidRPr="00F651A7" w:rsidRDefault="000A402F" w:rsidP="00CB38E4">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ar-SA"/>
              </w:rPr>
              <w:t xml:space="preserve">, </w:t>
            </w:r>
            <w:r w:rsidR="00CB38E4">
              <w:rPr>
                <w:rFonts w:ascii="Times New Roman" w:hAnsi="Times New Roman" w:cs="Times New Roman"/>
                <w:b/>
                <w:kern w:val="2"/>
                <w:highlight w:val="yellow"/>
              </w:rPr>
              <w:t>_______</w:t>
            </w:r>
            <w:r w:rsidR="000971FE" w:rsidRPr="008A5793">
              <w:rPr>
                <w:rFonts w:ascii="Times New Roman" w:hAnsi="Times New Roman" w:cs="Times New Roman"/>
                <w:b/>
                <w:kern w:val="2"/>
                <w:highlight w:val="yellow"/>
              </w:rPr>
              <w:t>.</w:t>
            </w:r>
            <w:proofErr w:type="gramStart"/>
            <w:r w:rsidR="000971FE" w:rsidRPr="008A5793">
              <w:rPr>
                <w:rFonts w:ascii="Times New Roman" w:hAnsi="Times New Roman" w:cs="Times New Roman"/>
                <w:b/>
                <w:kern w:val="2"/>
                <w:highlight w:val="yellow"/>
              </w:rPr>
              <w:t>2024</w:t>
            </w:r>
            <w:r w:rsidR="000A153F" w:rsidRPr="00F651A7">
              <w:rPr>
                <w:rFonts w:ascii="Times New Roman" w:hAnsi="Times New Roman" w:cs="Times New Roman"/>
                <w:b/>
                <w:kern w:val="2"/>
              </w:rPr>
              <w:t xml:space="preserve"> </w:t>
            </w:r>
            <w:r w:rsidR="000A153F" w:rsidRPr="00F651A7">
              <w:rPr>
                <w:rFonts w:ascii="Times New Roman" w:hAnsi="Times New Roman" w:cs="Times New Roman"/>
                <w:b/>
                <w:spacing w:val="-2"/>
                <w:kern w:val="2"/>
              </w:rPr>
              <w:t xml:space="preserve"> года</w:t>
            </w:r>
            <w:proofErr w:type="gramEnd"/>
            <w:r w:rsidR="000A153F" w:rsidRPr="00F651A7">
              <w:rPr>
                <w:rFonts w:ascii="Times New Roman" w:hAnsi="Times New Roman" w:cs="Times New Roman"/>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8A5793">
              <w:rPr>
                <w:rFonts w:ascii="Times New Roman" w:hAnsi="Times New Roman" w:cs="Times New Roman"/>
                <w:color w:val="auto"/>
                <w:highlight w:val="yellow"/>
                <w:lang w:eastAsia="en-US"/>
              </w:rPr>
              <w:t>Администрации муниципального района Ставропольский Самарской области</w:t>
            </w:r>
            <w:r w:rsidRPr="008A5793">
              <w:rPr>
                <w:rFonts w:ascii="Times New Roman" w:hAnsi="Times New Roman" w:cs="Times New Roman"/>
                <w:color w:val="auto"/>
                <w:highlight w:val="yellow"/>
                <w:lang w:eastAsia="en-US"/>
              </w:rPr>
              <w:t xml:space="preserve"> </w:t>
            </w:r>
            <w:r w:rsidRPr="008A5793">
              <w:rPr>
                <w:rFonts w:ascii="Times New Roman" w:eastAsia="Calibri" w:hAnsi="Times New Roman" w:cs="Times New Roman"/>
                <w:color w:val="auto"/>
                <w:highlight w:val="yellow"/>
                <w:lang w:eastAsia="en-US"/>
              </w:rPr>
              <w:t xml:space="preserve">ИНН 9105004009  КПП 910501001 , </w:t>
            </w:r>
            <w:r w:rsidR="00FC3A5C" w:rsidRPr="008A5793">
              <w:rPr>
                <w:rFonts w:ascii="Times New Roman" w:eastAsia="Calibri" w:hAnsi="Times New Roman" w:cs="Times New Roman"/>
                <w:color w:val="auto"/>
                <w:highlight w:val="yellow"/>
                <w:lang w:eastAsia="en-US"/>
              </w:rPr>
              <w:t>связанный банковский счет</w:t>
            </w:r>
            <w:r w:rsidRPr="008A5793">
              <w:rPr>
                <w:rFonts w:ascii="Times New Roman" w:eastAsia="Calibri" w:hAnsi="Times New Roman" w:cs="Times New Roman"/>
                <w:color w:val="auto"/>
                <w:highlight w:val="yellow"/>
                <w:lang w:eastAsia="en-US"/>
              </w:rPr>
              <w:t xml:space="preserve"> </w:t>
            </w:r>
            <w:r w:rsidR="00FC3A5C" w:rsidRPr="008A5793">
              <w:rPr>
                <w:rFonts w:ascii="Times New Roman" w:eastAsia="Calibri" w:hAnsi="Times New Roman" w:cs="Times New Roman"/>
                <w:color w:val="auto"/>
                <w:highlight w:val="yellow"/>
                <w:lang w:eastAsia="en-US"/>
              </w:rPr>
              <w:t>40102810545370000036</w:t>
            </w:r>
            <w:r w:rsidRPr="008A5793">
              <w:rPr>
                <w:rFonts w:ascii="Times New Roman" w:eastAsia="Calibri" w:hAnsi="Times New Roman" w:cs="Times New Roman"/>
                <w:color w:val="auto"/>
                <w:highlight w:val="yellow"/>
                <w:lang w:eastAsia="en-US"/>
              </w:rPr>
              <w:t xml:space="preserve"> БИК 013</w:t>
            </w:r>
            <w:r w:rsidR="00FC3A5C" w:rsidRPr="008A5793">
              <w:rPr>
                <w:rFonts w:ascii="Times New Roman" w:eastAsia="Calibri" w:hAnsi="Times New Roman" w:cs="Times New Roman"/>
                <w:color w:val="auto"/>
                <w:highlight w:val="yellow"/>
                <w:lang w:eastAsia="en-US"/>
              </w:rPr>
              <w:t>601205</w:t>
            </w:r>
            <w:r w:rsidRPr="008A5793">
              <w:rPr>
                <w:rFonts w:ascii="Times New Roman" w:eastAsia="Calibri" w:hAnsi="Times New Roman" w:cs="Times New Roman"/>
                <w:color w:val="auto"/>
                <w:highlight w:val="yellow"/>
                <w:lang w:eastAsia="en-US"/>
              </w:rPr>
              <w:t xml:space="preserve">, Отделение </w:t>
            </w:r>
            <w:r w:rsidR="00FC3A5C" w:rsidRPr="008A5793">
              <w:rPr>
                <w:rFonts w:ascii="Times New Roman" w:eastAsia="Calibri" w:hAnsi="Times New Roman" w:cs="Times New Roman"/>
                <w:color w:val="auto"/>
                <w:highlight w:val="yellow"/>
                <w:lang w:eastAsia="en-US"/>
              </w:rPr>
              <w:t xml:space="preserve">Самара </w:t>
            </w:r>
            <w:r w:rsidRPr="008A5793">
              <w:rPr>
                <w:rFonts w:ascii="Times New Roman" w:eastAsia="Calibri" w:hAnsi="Times New Roman" w:cs="Times New Roman"/>
                <w:color w:val="auto"/>
                <w:highlight w:val="yellow"/>
                <w:lang w:eastAsia="en-US"/>
              </w:rPr>
              <w:t xml:space="preserve">Банка России//УФК по </w:t>
            </w:r>
            <w:r w:rsidR="00FC3A5C" w:rsidRPr="008A5793">
              <w:rPr>
                <w:rFonts w:ascii="Times New Roman" w:eastAsia="Calibri" w:hAnsi="Times New Roman" w:cs="Times New Roman"/>
                <w:color w:val="auto"/>
                <w:highlight w:val="yellow"/>
                <w:lang w:eastAsia="en-US"/>
              </w:rPr>
              <w:t>Самарской  области</w:t>
            </w:r>
            <w:r w:rsidRPr="008A5793">
              <w:rPr>
                <w:rFonts w:ascii="Times New Roman" w:eastAsia="Calibri" w:hAnsi="Times New Roman" w:cs="Times New Roman"/>
                <w:color w:val="auto"/>
                <w:highlight w:val="yellow"/>
                <w:lang w:eastAsia="en-US"/>
              </w:rPr>
              <w:t xml:space="preserve">, </w:t>
            </w:r>
            <w:r w:rsidR="00FC3A5C" w:rsidRPr="008A5793">
              <w:rPr>
                <w:rFonts w:ascii="Times New Roman" w:eastAsia="Calibri" w:hAnsi="Times New Roman" w:cs="Times New Roman"/>
                <w:color w:val="auto"/>
                <w:highlight w:val="yellow"/>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4E0D89DE"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xml:space="preserve">.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670CF7">
              <w:rPr>
                <w:rFonts w:ascii="Times New Roman" w:hAnsi="Times New Roman" w:cs="Times New Roman"/>
                <w:lang w:eastAsia="en-US"/>
              </w:rPr>
              <w:t>78</w:t>
            </w:r>
            <w:r w:rsidR="008A5793">
              <w:rPr>
                <w:rFonts w:ascii="Times New Roman" w:hAnsi="Times New Roman" w:cs="Times New Roman"/>
                <w:lang w:eastAsia="en-US"/>
              </w:rPr>
              <w:t>-</w:t>
            </w:r>
            <w:r w:rsidR="00670CF7">
              <w:rPr>
                <w:rFonts w:ascii="Times New Roman" w:hAnsi="Times New Roman" w:cs="Times New Roman"/>
                <w:lang w:eastAsia="en-US"/>
              </w:rPr>
              <w:t>35</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обязательных работ и услуг по содержанию и ремонту общего имущества собственников </w:t>
            </w:r>
            <w:proofErr w:type="gramStart"/>
            <w:r w:rsidRPr="00F651A7">
              <w:rPr>
                <w:rFonts w:ascii="Times New Roman" w:hAnsi="Times New Roman" w:cs="Times New Roman"/>
                <w:lang w:eastAsia="en-US"/>
              </w:rPr>
              <w:t>помещений  в</w:t>
            </w:r>
            <w:proofErr w:type="gramEnd"/>
            <w:r w:rsidRPr="00F651A7">
              <w:rPr>
                <w:rFonts w:ascii="Times New Roman" w:hAnsi="Times New Roman" w:cs="Times New Roman"/>
                <w:lang w:eastAsia="en-US"/>
              </w:rPr>
              <w:t xml:space="preserve">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w:t>
            </w:r>
            <w:r w:rsidRPr="00F651A7">
              <w:rPr>
                <w:rFonts w:ascii="Times New Roman" w:hAnsi="Times New Roman" w:cs="Times New Roman"/>
                <w:lang w:eastAsia="en-US"/>
              </w:rPr>
              <w:lastRenderedPageBreak/>
              <w:t>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w:t>
            </w:r>
            <w:r w:rsidRPr="00F651A7">
              <w:rPr>
                <w:rFonts w:ascii="Times New Roman" w:hAnsi="Times New Roman" w:cs="Times New Roman"/>
                <w:lang w:eastAsia="en-US"/>
              </w:rPr>
              <w:lastRenderedPageBreak/>
              <w:t>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1059EB6A" w:rsidR="00F651A7" w:rsidRPr="00F651A7" w:rsidRDefault="00F651A7" w:rsidP="00CB38E4">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1B6FC1" w:rsidRPr="0079035C">
              <w:rPr>
                <w:rFonts w:ascii="Times New Roman" w:hAnsi="Times New Roman" w:cs="Times New Roman"/>
                <w:b/>
                <w:lang w:eastAsia="en-US"/>
              </w:rPr>
              <w:t>2</w:t>
            </w:r>
            <w:r w:rsidR="0079035C" w:rsidRPr="0079035C">
              <w:rPr>
                <w:rFonts w:ascii="Times New Roman" w:hAnsi="Times New Roman" w:cs="Times New Roman"/>
                <w:b/>
                <w:lang w:eastAsia="en-US"/>
              </w:rPr>
              <w:t>398</w:t>
            </w:r>
            <w:r w:rsidRPr="0079035C">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w:t>
            </w:r>
            <w:r w:rsidRPr="00F651A7">
              <w:rPr>
                <w:rFonts w:ascii="Times New Roman" w:hAnsi="Times New Roman" w:cs="Times New Roman"/>
                <w:lang w:eastAsia="en-US"/>
              </w:rPr>
              <w:lastRenderedPageBreak/>
              <w:t>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w:t>
            </w:r>
            <w:r w:rsidRPr="00F651A7">
              <w:rPr>
                <w:rFonts w:ascii="Times New Roman" w:hAnsi="Times New Roman" w:cs="Times New Roman"/>
                <w:lang w:eastAsia="en-US"/>
              </w:rPr>
              <w:lastRenderedPageBreak/>
              <w:t>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2. Товарищество собственников жилья либо жилищный кооператив или иной специализированный потребительский </w:t>
            </w:r>
            <w:r w:rsidRPr="00F651A7">
              <w:rPr>
                <w:rFonts w:ascii="Times New Roman" w:hAnsi="Times New Roman" w:cs="Times New Roman"/>
                <w:lang w:eastAsia="en-US"/>
              </w:rPr>
              <w:lastRenderedPageBreak/>
              <w:t>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5C23A2C5"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proofErr w:type="spellStart"/>
      <w:r w:rsidR="00E96143">
        <w:rPr>
          <w:rFonts w:ascii="Times New Roman" w:hAnsi="Times New Roman" w:cs="Times New Roman"/>
          <w:sz w:val="24"/>
          <w:szCs w:val="24"/>
        </w:rPr>
        <w:t>Бахилово</w:t>
      </w:r>
      <w:proofErr w:type="spellEnd"/>
    </w:p>
    <w:p w14:paraId="652436EE" w14:textId="77777777" w:rsidR="00F651A7" w:rsidRPr="00F651A7" w:rsidRDefault="00F651A7" w:rsidP="008A5793">
      <w:pPr>
        <w:ind w:left="5245"/>
        <w:rPr>
          <w:rFonts w:ascii="Times New Roman" w:hAnsi="Times New Roman" w:cs="Times New Roman"/>
        </w:rPr>
      </w:pPr>
    </w:p>
    <w:p w14:paraId="395C2D2A" w14:textId="50625214"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670CF7">
        <w:rPr>
          <w:rFonts w:ascii="Times New Roman" w:hAnsi="Times New Roman" w:cs="Times New Roman"/>
        </w:rPr>
        <w:t>А.Н. Еремин</w:t>
      </w:r>
    </w:p>
    <w:p w14:paraId="1915BD86" w14:textId="77777777"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w:t>
      </w:r>
      <w:r w:rsidR="00670CF7">
        <w:rPr>
          <w:rFonts w:ascii="Times New Roman" w:hAnsi="Times New Roman" w:cs="Times New Roman"/>
          <w:b/>
          <w:lang w:eastAsia="en-US"/>
        </w:rPr>
        <w:t>68,</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7777777"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proofErr w:type="spellStart"/>
      <w:proofErr w:type="gramStart"/>
      <w:r>
        <w:rPr>
          <w:rFonts w:ascii="Times New Roman" w:hAnsi="Times New Roman" w:cs="Times New Roman"/>
          <w:kern w:val="2"/>
        </w:rPr>
        <w:t>Бахилово</w:t>
      </w:r>
      <w:proofErr w:type="spellEnd"/>
      <w:r>
        <w:rPr>
          <w:rFonts w:ascii="Times New Roman" w:hAnsi="Times New Roman" w:cs="Times New Roman"/>
          <w:kern w:val="2"/>
        </w:rPr>
        <w:t xml:space="preserve"> ,</w:t>
      </w:r>
      <w:proofErr w:type="gramEnd"/>
      <w:r w:rsidRPr="00F651A7">
        <w:rPr>
          <w:rFonts w:ascii="Times New Roman" w:hAnsi="Times New Roman" w:cs="Times New Roman"/>
          <w:kern w:val="2"/>
        </w:rPr>
        <w:t xml:space="preserve"> ул. </w:t>
      </w:r>
      <w:r>
        <w:rPr>
          <w:rFonts w:ascii="Times New Roman" w:hAnsi="Times New Roman" w:cs="Times New Roman"/>
          <w:kern w:val="2"/>
        </w:rPr>
        <w:t>Советская, 41</w:t>
      </w:r>
    </w:p>
    <w:p w14:paraId="78E60A68" w14:textId="77777777"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Pr>
          <w:rFonts w:ascii="Times New Roman" w:eastAsia="Arial" w:hAnsi="Times New Roman" w:cs="Times New Roman"/>
          <w:lang w:eastAsia="ar-SA"/>
        </w:rPr>
        <w:t>8(8482) 23-78-35</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proofErr w:type="gramStart"/>
      <w:r w:rsidRPr="00F651A7">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1F7BD5B9"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670CF7">
        <w:rPr>
          <w:rFonts w:ascii="Times New Roman" w:hAnsi="Times New Roman" w:cs="Times New Roman"/>
        </w:rPr>
        <w:t>Бахилово</w:t>
      </w:r>
      <w:proofErr w:type="spellEnd"/>
      <w:r w:rsidR="00670CF7">
        <w:rPr>
          <w:rFonts w:ascii="Times New Roman" w:hAnsi="Times New Roman" w:cs="Times New Roman"/>
        </w:rPr>
        <w:t xml:space="preserve">, село </w:t>
      </w:r>
      <w:proofErr w:type="spellStart"/>
      <w:r w:rsidR="00670CF7">
        <w:rPr>
          <w:rFonts w:ascii="Times New Roman" w:hAnsi="Times New Roman" w:cs="Times New Roman"/>
        </w:rPr>
        <w:t>Бахилово</w:t>
      </w:r>
      <w:proofErr w:type="spellEnd"/>
      <w:r w:rsidR="00670CF7">
        <w:rPr>
          <w:rFonts w:ascii="Times New Roman" w:hAnsi="Times New Roman" w:cs="Times New Roman"/>
        </w:rPr>
        <w:t xml:space="preserve">, ул. Советская № 39, </w:t>
      </w:r>
      <w:r w:rsidR="00670CF7" w:rsidRPr="00BA2361">
        <w:rPr>
          <w:rFonts w:ascii="Times New Roman" w:hAnsi="Times New Roman" w:cs="Times New Roman"/>
        </w:rPr>
        <w:t xml:space="preserve">ул. </w:t>
      </w:r>
      <w:r w:rsidR="00670CF7">
        <w:rPr>
          <w:rFonts w:ascii="Times New Roman" w:hAnsi="Times New Roman" w:cs="Times New Roman"/>
        </w:rPr>
        <w:t xml:space="preserve">Советская № 43, </w:t>
      </w:r>
      <w:r w:rsidR="00670CF7" w:rsidRPr="00BA2361">
        <w:rPr>
          <w:rFonts w:ascii="Times New Roman" w:hAnsi="Times New Roman" w:cs="Times New Roman"/>
        </w:rPr>
        <w:t xml:space="preserve">ул. </w:t>
      </w:r>
      <w:r w:rsidR="00670CF7">
        <w:rPr>
          <w:rFonts w:ascii="Times New Roman" w:hAnsi="Times New Roman" w:cs="Times New Roman"/>
        </w:rPr>
        <w:t xml:space="preserve">Школьная №15. </w:t>
      </w:r>
    </w:p>
    <w:p w14:paraId="48727AE4" w14:textId="08CF0F27" w:rsidR="00F651A7" w:rsidRPr="00F651A7"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670CF7">
        <w:rPr>
          <w:rFonts w:ascii="Times New Roman" w:hAnsi="Times New Roman" w:cs="Times New Roman"/>
          <w:kern w:val="2"/>
        </w:rPr>
        <w:t>2101004:138</w:t>
      </w:r>
      <w:r w:rsidR="00670CF7" w:rsidRPr="008A5793">
        <w:rPr>
          <w:rFonts w:ascii="Times New Roman" w:hAnsi="Times New Roman" w:cs="Times New Roman"/>
          <w:kern w:val="2"/>
        </w:rPr>
        <w:t>;  63:32:</w:t>
      </w:r>
      <w:r w:rsidR="00670CF7">
        <w:rPr>
          <w:rFonts w:ascii="Times New Roman" w:hAnsi="Times New Roman" w:cs="Times New Roman"/>
          <w:kern w:val="2"/>
        </w:rPr>
        <w:t>2101004</w:t>
      </w:r>
      <w:r w:rsidR="00670CF7" w:rsidRPr="008A5793">
        <w:rPr>
          <w:rFonts w:ascii="Times New Roman" w:hAnsi="Times New Roman" w:cs="Times New Roman"/>
          <w:kern w:val="2"/>
        </w:rPr>
        <w:t>:</w:t>
      </w:r>
      <w:r w:rsidR="00670CF7">
        <w:rPr>
          <w:rFonts w:ascii="Times New Roman" w:hAnsi="Times New Roman" w:cs="Times New Roman"/>
          <w:kern w:val="2"/>
        </w:rPr>
        <w:t>125</w:t>
      </w:r>
      <w:r w:rsidR="00670CF7" w:rsidRPr="008A5793">
        <w:rPr>
          <w:rFonts w:ascii="Times New Roman" w:hAnsi="Times New Roman" w:cs="Times New Roman"/>
          <w:kern w:val="2"/>
        </w:rPr>
        <w:t>;</w:t>
      </w:r>
      <w:r w:rsidR="00670CF7" w:rsidRPr="00F83F6F">
        <w:rPr>
          <w:rFonts w:ascii="Times New Roman" w:hAnsi="Times New Roman" w:cs="Times New Roman"/>
          <w:kern w:val="2"/>
        </w:rPr>
        <w:t xml:space="preserve"> </w:t>
      </w:r>
      <w:r w:rsidR="00670CF7" w:rsidRPr="008A5793">
        <w:rPr>
          <w:rFonts w:ascii="Times New Roman" w:hAnsi="Times New Roman" w:cs="Times New Roman"/>
          <w:kern w:val="2"/>
        </w:rPr>
        <w:t>63:32:</w:t>
      </w:r>
      <w:r w:rsidR="00670CF7">
        <w:rPr>
          <w:rFonts w:ascii="Times New Roman" w:hAnsi="Times New Roman" w:cs="Times New Roman"/>
          <w:kern w:val="2"/>
        </w:rPr>
        <w:t>2101003</w:t>
      </w:r>
      <w:r w:rsidR="00670CF7" w:rsidRPr="008A5793">
        <w:rPr>
          <w:rFonts w:ascii="Times New Roman" w:hAnsi="Times New Roman" w:cs="Times New Roman"/>
          <w:kern w:val="2"/>
        </w:rPr>
        <w:t>:1</w:t>
      </w:r>
      <w:r w:rsidR="00670CF7">
        <w:rPr>
          <w:rFonts w:ascii="Times New Roman" w:hAnsi="Times New Roman" w:cs="Times New Roman"/>
          <w:kern w:val="2"/>
        </w:rPr>
        <w:t>36</w:t>
      </w:r>
      <w:r w:rsidRPr="00F651A7">
        <w:rPr>
          <w:rFonts w:ascii="Times New Roman" w:hAnsi="Times New Roman" w:cs="Times New Roman"/>
        </w:rPr>
        <w:t>. Серия, тип постройки смешанный</w:t>
      </w:r>
      <w:r w:rsidRPr="00F651A7">
        <w:rPr>
          <w:rFonts w:ascii="Times New Roman" w:hAnsi="Times New Roman" w:cs="Times New Roman"/>
          <w:u w:val="single"/>
        </w:rPr>
        <w:t xml:space="preserve"> </w:t>
      </w:r>
    </w:p>
    <w:p w14:paraId="6AE1523E" w14:textId="40C7E2DF"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670CF7">
        <w:rPr>
          <w:rFonts w:ascii="Times New Roman" w:hAnsi="Times New Roman" w:cs="Times New Roman"/>
          <w:sz w:val="24"/>
          <w:szCs w:val="24"/>
          <w:u w:val="single"/>
        </w:rPr>
        <w:t>64</w:t>
      </w:r>
      <w:r w:rsidR="00402842">
        <w:rPr>
          <w:rFonts w:ascii="Times New Roman" w:hAnsi="Times New Roman" w:cs="Times New Roman"/>
          <w:sz w:val="24"/>
          <w:szCs w:val="24"/>
          <w:u w:val="single"/>
        </w:rPr>
        <w:t>-19</w:t>
      </w:r>
      <w:r w:rsidR="00670CF7">
        <w:rPr>
          <w:rFonts w:ascii="Times New Roman" w:hAnsi="Times New Roman" w:cs="Times New Roman"/>
          <w:sz w:val="24"/>
          <w:szCs w:val="24"/>
          <w:u w:val="single"/>
        </w:rPr>
        <w:t>93</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60EBCFDD"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B6732B">
        <w:rPr>
          <w:rFonts w:ascii="Times New Roman" w:hAnsi="Times New Roman" w:cs="Times New Roman"/>
          <w:sz w:val="24"/>
          <w:szCs w:val="24"/>
          <w:u w:val="single"/>
        </w:rPr>
        <w:t>27</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25C3CB23"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B6732B">
        <w:rPr>
          <w:rFonts w:ascii="Times New Roman" w:hAnsi="Times New Roman" w:cs="Times New Roman"/>
          <w:kern w:val="2"/>
        </w:rPr>
        <w:t>1263</w:t>
      </w:r>
      <w:r w:rsidR="00E23625">
        <w:rPr>
          <w:rFonts w:ascii="Times New Roman" w:hAnsi="Times New Roman" w:cs="Times New Roman"/>
          <w:kern w:val="2"/>
        </w:rPr>
        <w:t>,</w:t>
      </w:r>
      <w:r w:rsidR="00B6732B">
        <w:rPr>
          <w:rFonts w:ascii="Times New Roman" w:hAnsi="Times New Roman" w:cs="Times New Roman"/>
          <w:kern w:val="2"/>
        </w:rPr>
        <w:t>70</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кв.м</w:t>
      </w:r>
      <w:proofErr w:type="spellEnd"/>
      <w:proofErr w:type="gramEnd"/>
      <w:r>
        <w:rPr>
          <w:rFonts w:ascii="Times New Roman" w:hAnsi="Times New Roman" w:cs="Times New Roman"/>
          <w:sz w:val="24"/>
          <w:szCs w:val="24"/>
        </w:rPr>
        <w:t xml:space="preserve"> </w:t>
      </w:r>
    </w:p>
    <w:p w14:paraId="782CA8BE" w14:textId="67ADBD32"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402842">
        <w:rPr>
          <w:rFonts w:ascii="Times New Roman" w:hAnsi="Times New Roman" w:cs="Times New Roman"/>
          <w:sz w:val="24"/>
          <w:szCs w:val="24"/>
        </w:rPr>
        <w:t>-</w:t>
      </w:r>
      <w:proofErr w:type="gramEnd"/>
      <w:r w:rsidR="00402842">
        <w:rPr>
          <w:rFonts w:ascii="Times New Roman" w:hAnsi="Times New Roman" w:cs="Times New Roman"/>
          <w:sz w:val="24"/>
          <w:szCs w:val="24"/>
        </w:rPr>
        <w:t xml:space="preserve"> </w:t>
      </w:r>
      <w:r w:rsidR="00E23625">
        <w:rPr>
          <w:rFonts w:ascii="Times New Roman" w:hAnsi="Times New Roman" w:cs="Times New Roman"/>
          <w:sz w:val="24"/>
          <w:szCs w:val="24"/>
        </w:rPr>
        <w:t>7</w:t>
      </w:r>
      <w:r w:rsidR="00B6732B">
        <w:rPr>
          <w:rFonts w:ascii="Times New Roman" w:hAnsi="Times New Roman" w:cs="Times New Roman"/>
          <w:sz w:val="24"/>
          <w:szCs w:val="24"/>
        </w:rPr>
        <w:t>55</w:t>
      </w:r>
      <w:r w:rsidR="00E23625">
        <w:rPr>
          <w:rFonts w:ascii="Times New Roman" w:hAnsi="Times New Roman" w:cs="Times New Roman"/>
          <w:sz w:val="24"/>
          <w:szCs w:val="24"/>
        </w:rPr>
        <w:t>,</w:t>
      </w:r>
      <w:r w:rsidR="00B6732B">
        <w:rPr>
          <w:rFonts w:ascii="Times New Roman" w:hAnsi="Times New Roman" w:cs="Times New Roman"/>
          <w:sz w:val="24"/>
          <w:szCs w:val="24"/>
        </w:rPr>
        <w:t>7</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14:paraId="645282A6" w14:textId="6552C0E9"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B6732B">
        <w:rPr>
          <w:rFonts w:ascii="Times New Roman" w:hAnsi="Times New Roman" w:cs="Times New Roman"/>
          <w:sz w:val="24"/>
          <w:szCs w:val="24"/>
          <w:u w:val="single"/>
        </w:rPr>
        <w:t>18</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33594360"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B6732B">
        <w:rPr>
          <w:rFonts w:ascii="Times New Roman" w:hAnsi="Times New Roman" w:cs="Times New Roman"/>
          <w:sz w:val="24"/>
          <w:szCs w:val="24"/>
        </w:rPr>
        <w:t>5</w:t>
      </w:r>
      <w:r w:rsidRPr="00F651A7">
        <w:rPr>
          <w:rFonts w:ascii="Times New Roman" w:hAnsi="Times New Roman" w:cs="Times New Roman"/>
          <w:sz w:val="24"/>
          <w:szCs w:val="24"/>
        </w:rPr>
        <w:t xml:space="preserve"> шт.</w:t>
      </w:r>
    </w:p>
    <w:p w14:paraId="16C3D95F" w14:textId="79066B36"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w:t>
      </w:r>
      <w:proofErr w:type="gramStart"/>
      <w:r w:rsidRPr="00F651A7">
        <w:rPr>
          <w:rFonts w:ascii="Times New Roman" w:hAnsi="Times New Roman" w:cs="Times New Roman"/>
          <w:sz w:val="24"/>
          <w:szCs w:val="24"/>
        </w:rPr>
        <w:t xml:space="preserve">площадки) </w:t>
      </w:r>
      <w:r w:rsidR="00402842">
        <w:rPr>
          <w:rFonts w:ascii="Times New Roman" w:hAnsi="Times New Roman" w:cs="Times New Roman"/>
          <w:sz w:val="24"/>
          <w:szCs w:val="24"/>
          <w:u w:val="single"/>
        </w:rPr>
        <w:t xml:space="preserve"> </w:t>
      </w:r>
      <w:r w:rsidR="00402842" w:rsidRPr="000C4BB1">
        <w:rPr>
          <w:rFonts w:ascii="Times New Roman" w:hAnsi="Times New Roman" w:cs="Times New Roman"/>
          <w:sz w:val="24"/>
          <w:szCs w:val="24"/>
          <w:u w:val="single"/>
        </w:rPr>
        <w:t>1</w:t>
      </w:r>
      <w:r w:rsidR="000C4BB1" w:rsidRPr="000C4BB1">
        <w:rPr>
          <w:rFonts w:ascii="Times New Roman" w:hAnsi="Times New Roman" w:cs="Times New Roman"/>
          <w:sz w:val="24"/>
          <w:szCs w:val="24"/>
          <w:u w:val="single"/>
        </w:rPr>
        <w:t>6</w:t>
      </w:r>
      <w:r w:rsidR="00E23625" w:rsidRPr="000C4BB1">
        <w:rPr>
          <w:rFonts w:ascii="Times New Roman" w:hAnsi="Times New Roman" w:cs="Times New Roman"/>
          <w:sz w:val="24"/>
          <w:szCs w:val="24"/>
          <w:u w:val="single"/>
        </w:rPr>
        <w:t>0</w:t>
      </w:r>
      <w:proofErr w:type="gramEnd"/>
      <w:r w:rsidR="000C4BB1" w:rsidRPr="000C4BB1">
        <w:rPr>
          <w:rFonts w:ascii="Times New Roman" w:hAnsi="Times New Roman" w:cs="Times New Roman"/>
          <w:sz w:val="24"/>
          <w:szCs w:val="24"/>
          <w:u w:val="single"/>
        </w:rPr>
        <w:t>,1</w:t>
      </w:r>
      <w:r w:rsidRPr="000C4BB1">
        <w:rPr>
          <w:rFonts w:ascii="Times New Roman" w:hAnsi="Times New Roman" w:cs="Times New Roman"/>
          <w:sz w:val="24"/>
          <w:szCs w:val="24"/>
        </w:rPr>
        <w:t xml:space="preserve">      кв.м.</w:t>
      </w:r>
    </w:p>
    <w:p w14:paraId="7276C177" w14:textId="2F59D223"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_1</w:t>
      </w:r>
      <w:r w:rsidR="000C4BB1" w:rsidRPr="000C4BB1">
        <w:rPr>
          <w:rFonts w:ascii="Times New Roman" w:hAnsi="Times New Roman" w:cs="Times New Roman"/>
          <w:sz w:val="24"/>
          <w:szCs w:val="24"/>
          <w:u w:val="single"/>
        </w:rPr>
        <w:t>6</w:t>
      </w:r>
      <w:r w:rsidR="00E23625" w:rsidRPr="000C4BB1">
        <w:rPr>
          <w:rFonts w:ascii="Times New Roman" w:hAnsi="Times New Roman" w:cs="Times New Roman"/>
          <w:sz w:val="24"/>
          <w:szCs w:val="24"/>
          <w:u w:val="single"/>
        </w:rPr>
        <w:t>0</w:t>
      </w:r>
      <w:r w:rsidR="000C4BB1" w:rsidRPr="000C4BB1">
        <w:rPr>
          <w:rFonts w:ascii="Times New Roman" w:hAnsi="Times New Roman" w:cs="Times New Roman"/>
          <w:sz w:val="24"/>
          <w:szCs w:val="24"/>
          <w:u w:val="single"/>
        </w:rPr>
        <w:t>,1</w:t>
      </w:r>
      <w:r w:rsidRPr="000C4BB1">
        <w:rPr>
          <w:rFonts w:ascii="Times New Roman" w:hAnsi="Times New Roman" w:cs="Times New Roman"/>
          <w:sz w:val="24"/>
          <w:szCs w:val="24"/>
        </w:rPr>
        <w:t xml:space="preserve"> </w:t>
      </w:r>
      <w:proofErr w:type="spellStart"/>
      <w:proofErr w:type="gramStart"/>
      <w:r w:rsidRPr="000C4BB1">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35395CF0" w14:textId="77777777" w:rsid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Мягкая кровля;</w:t>
            </w:r>
          </w:p>
          <w:p w14:paraId="1791BB3D" w14:textId="75D6F8E2" w:rsidR="00B6732B"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железо</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01D5E4B0" w:rsidR="00F651A7" w:rsidRPr="00F651A7" w:rsidRDefault="002A792F"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5DE783B4" w14:textId="77777777" w:rsidR="002A792F" w:rsidRDefault="002A792F" w:rsidP="00AE3113">
            <w:pPr>
              <w:pStyle w:val="aff7"/>
              <w:spacing w:line="276" w:lineRule="auto"/>
              <w:jc w:val="center"/>
              <w:rPr>
                <w:rFonts w:eastAsia="Lucida Sans Unicode"/>
                <w:sz w:val="24"/>
                <w:lang w:eastAsia="hi-IN" w:bidi="hi-IN"/>
              </w:rPr>
            </w:pPr>
          </w:p>
          <w:p w14:paraId="470877D6"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3D6CAF89" w:rsidR="00F651A7" w:rsidRPr="00F651A7" w:rsidRDefault="002A792F" w:rsidP="002A792F">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0D96E1E1"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proofErr w:type="spellStart"/>
      <w:r w:rsidR="00E96143">
        <w:rPr>
          <w:rFonts w:ascii="Times New Roman" w:hAnsi="Times New Roman" w:cs="Times New Roman"/>
          <w:sz w:val="24"/>
          <w:szCs w:val="24"/>
        </w:rPr>
        <w:t>Бахилово</w:t>
      </w:r>
      <w:proofErr w:type="spellEnd"/>
    </w:p>
    <w:p w14:paraId="06679C87" w14:textId="77777777" w:rsidR="003A5979" w:rsidRPr="00F651A7" w:rsidRDefault="003A5979" w:rsidP="00E23625">
      <w:pPr>
        <w:ind w:left="5103"/>
        <w:rPr>
          <w:rFonts w:ascii="Times New Roman" w:hAnsi="Times New Roman" w:cs="Times New Roman"/>
        </w:rPr>
      </w:pPr>
    </w:p>
    <w:p w14:paraId="4FEC9114" w14:textId="6CA66329"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2A792F">
        <w:rPr>
          <w:rFonts w:ascii="Times New Roman" w:hAnsi="Times New Roman" w:cs="Times New Roman"/>
        </w:rPr>
        <w:t>А.Н. Еремин</w:t>
      </w:r>
    </w:p>
    <w:p w14:paraId="2D088187" w14:textId="49077661"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proofErr w:type="gramStart"/>
      <w:r>
        <w:rPr>
          <w:rFonts w:ascii="Times New Roman" w:hAnsi="Times New Roman" w:cs="Times New Roman"/>
          <w:b/>
          <w:lang w:eastAsia="en-US"/>
        </w:rPr>
        <w:t>44513</w:t>
      </w:r>
      <w:r w:rsidR="00E23625">
        <w:rPr>
          <w:rFonts w:ascii="Times New Roman" w:hAnsi="Times New Roman" w:cs="Times New Roman"/>
          <w:b/>
          <w:lang w:eastAsia="en-US"/>
        </w:rPr>
        <w:t>4</w:t>
      </w:r>
      <w:r>
        <w:rPr>
          <w:rFonts w:ascii="Times New Roman" w:hAnsi="Times New Roman" w:cs="Times New Roman"/>
          <w:b/>
          <w:lang w:eastAsia="en-US"/>
        </w:rPr>
        <w:t xml:space="preserve"> </w:t>
      </w:r>
      <w:r>
        <w:rPr>
          <w:rFonts w:ascii="Times New Roman" w:hAnsi="Times New Roman" w:cs="Times New Roman"/>
          <w:kern w:val="2"/>
        </w:rPr>
        <w:t xml:space="preserve"> Самарская</w:t>
      </w:r>
      <w:proofErr w:type="gramEnd"/>
      <w:r>
        <w:rPr>
          <w:rFonts w:ascii="Times New Roman" w:hAnsi="Times New Roman" w:cs="Times New Roman"/>
          <w:kern w:val="2"/>
        </w:rPr>
        <w:t xml:space="preserve">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roofErr w:type="spellStart"/>
      <w:r w:rsidR="0055641C" w:rsidRPr="00F651A7">
        <w:rPr>
          <w:rFonts w:ascii="Times New Roman" w:hAnsi="Times New Roman" w:cs="Times New Roman"/>
          <w:kern w:val="2"/>
        </w:rPr>
        <w:t>с.</w:t>
      </w:r>
      <w:r w:rsidR="00E96143">
        <w:rPr>
          <w:rFonts w:ascii="Times New Roman" w:hAnsi="Times New Roman" w:cs="Times New Roman"/>
          <w:kern w:val="2"/>
        </w:rPr>
        <w:t>Бахилово</w:t>
      </w:r>
      <w:proofErr w:type="spellEnd"/>
      <w:r w:rsidR="0055641C">
        <w:rPr>
          <w:rFonts w:ascii="Times New Roman" w:hAnsi="Times New Roman" w:cs="Times New Roman"/>
          <w:kern w:val="2"/>
        </w:rPr>
        <w:t xml:space="preserve"> </w:t>
      </w:r>
    </w:p>
    <w:p w14:paraId="5DE7B91A" w14:textId="6C286E9B" w:rsidR="00E23625" w:rsidRDefault="0055641C" w:rsidP="00E23625">
      <w:pPr>
        <w:suppressAutoHyphens/>
        <w:ind w:left="5103"/>
        <w:rPr>
          <w:rFonts w:ascii="Times New Roman" w:eastAsia="Arial" w:hAnsi="Times New Roman" w:cs="Times New Roman"/>
          <w:lang w:eastAsia="ar-SA"/>
        </w:rPr>
      </w:pPr>
      <w:proofErr w:type="spellStart"/>
      <w:r>
        <w:rPr>
          <w:rFonts w:ascii="Times New Roman" w:hAnsi="Times New Roman" w:cs="Times New Roman"/>
          <w:kern w:val="2"/>
        </w:rPr>
        <w:t>ул.</w:t>
      </w:r>
      <w:r w:rsidR="002A792F">
        <w:rPr>
          <w:rFonts w:ascii="Times New Roman" w:hAnsi="Times New Roman" w:cs="Times New Roman"/>
          <w:kern w:val="2"/>
        </w:rPr>
        <w:t>Советская</w:t>
      </w:r>
      <w:proofErr w:type="spellEnd"/>
      <w:r w:rsidR="00E23625">
        <w:rPr>
          <w:rFonts w:ascii="Times New Roman" w:hAnsi="Times New Roman" w:cs="Times New Roman"/>
          <w:kern w:val="2"/>
        </w:rPr>
        <w:t>, 4</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3FDCAF93"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2A792F">
        <w:rPr>
          <w:rFonts w:ascii="Times New Roman" w:eastAsia="Arial" w:hAnsi="Times New Roman" w:cs="Times New Roman"/>
          <w:lang w:eastAsia="ar-SA"/>
        </w:rPr>
        <w:t>78</w:t>
      </w:r>
      <w:r w:rsidR="00E23625">
        <w:rPr>
          <w:rFonts w:ascii="Times New Roman" w:eastAsia="Arial" w:hAnsi="Times New Roman" w:cs="Times New Roman"/>
          <w:lang w:eastAsia="ar-SA"/>
        </w:rPr>
        <w:t>-</w:t>
      </w:r>
      <w:r w:rsidR="002A792F">
        <w:rPr>
          <w:rFonts w:ascii="Times New Roman" w:eastAsia="Arial" w:hAnsi="Times New Roman" w:cs="Times New Roman"/>
          <w:lang w:eastAsia="ar-SA"/>
        </w:rPr>
        <w:t>35</w:t>
      </w:r>
    </w:p>
    <w:p w14:paraId="45F1BFEC" w14:textId="76B6325E"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proofErr w:type="gramStart"/>
      <w:r w:rsidR="003A5979" w:rsidRPr="00F651A7">
        <w:rPr>
          <w:rFonts w:ascii="Times New Roman" w:hAnsi="Times New Roman" w:cs="Times New Roman"/>
        </w:rPr>
        <w:t>«</w:t>
      </w:r>
      <w:r w:rsidR="003A5979">
        <w:rPr>
          <w:rFonts w:ascii="Times New Roman" w:hAnsi="Times New Roman" w:cs="Times New Roman"/>
        </w:rPr>
        <w:t xml:space="preserve">  </w:t>
      </w:r>
      <w:proofErr w:type="gramEnd"/>
      <w:r w:rsidR="003A5979">
        <w:rPr>
          <w:rFonts w:ascii="Times New Roman" w:hAnsi="Times New Roman" w:cs="Times New Roman"/>
        </w:rPr>
        <w:t xml:space="preserve">    </w:t>
      </w:r>
      <w:r w:rsidR="003A5979" w:rsidRPr="00F651A7">
        <w:rPr>
          <w:rFonts w:ascii="Times New Roman" w:hAnsi="Times New Roman" w:cs="Times New Roman"/>
        </w:rPr>
        <w:t>»   202</w:t>
      </w:r>
      <w:r w:rsidR="00620648">
        <w:rPr>
          <w:rFonts w:ascii="Times New Roman" w:hAnsi="Times New Roman" w:cs="Times New Roman"/>
        </w:rPr>
        <w:t>4</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618E3A52"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proofErr w:type="spellStart"/>
      <w:proofErr w:type="gramStart"/>
      <w:r w:rsidR="00E96143" w:rsidRPr="002A792F">
        <w:rPr>
          <w:rFonts w:ascii="Times New Roman" w:hAnsi="Times New Roman" w:cs="Times New Roman"/>
          <w:color w:val="C00000"/>
          <w:kern w:val="2"/>
        </w:rPr>
        <w:t>Бахилово</w:t>
      </w:r>
      <w:proofErr w:type="spellEnd"/>
      <w:r w:rsidR="0055641C" w:rsidRPr="002A792F">
        <w:rPr>
          <w:rFonts w:ascii="Times New Roman" w:hAnsi="Times New Roman" w:cs="Times New Roman"/>
          <w:color w:val="C00000"/>
          <w:kern w:val="2"/>
        </w:rPr>
        <w:t xml:space="preserve"> ,</w:t>
      </w:r>
      <w:proofErr w:type="gramEnd"/>
      <w:r w:rsidR="0055641C" w:rsidRPr="002A792F">
        <w:rPr>
          <w:rFonts w:ascii="Times New Roman" w:hAnsi="Times New Roman" w:cs="Times New Roman"/>
          <w:color w:val="C00000"/>
          <w:kern w:val="2"/>
        </w:rPr>
        <w:t xml:space="preserve"> ул.</w:t>
      </w:r>
      <w:r w:rsidR="002A792F" w:rsidRPr="002A792F">
        <w:rPr>
          <w:rFonts w:ascii="Times New Roman" w:hAnsi="Times New Roman" w:cs="Times New Roman"/>
          <w:color w:val="C00000"/>
          <w:kern w:val="2"/>
        </w:rPr>
        <w:t xml:space="preserve"> Советская</w:t>
      </w:r>
      <w:r w:rsidR="00E23625" w:rsidRPr="002A792F">
        <w:rPr>
          <w:rFonts w:ascii="Times New Roman" w:hAnsi="Times New Roman" w:cs="Times New Roman"/>
          <w:color w:val="C00000"/>
          <w:kern w:val="2"/>
        </w:rPr>
        <w:t>, 4</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2A792F" w:rsidRPr="002A792F">
        <w:rPr>
          <w:rFonts w:ascii="Times New Roman" w:eastAsia="Arial" w:hAnsi="Times New Roman" w:cs="Times New Roman"/>
          <w:color w:val="C00000"/>
          <w:lang w:eastAsia="ar-SA"/>
        </w:rPr>
        <w:t>78</w:t>
      </w:r>
      <w:r w:rsidR="00E23625" w:rsidRPr="002A792F">
        <w:rPr>
          <w:rFonts w:ascii="Times New Roman" w:eastAsia="Arial" w:hAnsi="Times New Roman" w:cs="Times New Roman"/>
          <w:color w:val="C00000"/>
          <w:lang w:eastAsia="ar-SA"/>
        </w:rPr>
        <w:t>-</w:t>
      </w:r>
      <w:r w:rsidR="002A792F" w:rsidRPr="002A792F">
        <w:rPr>
          <w:rFonts w:ascii="Times New Roman" w:eastAsia="Arial" w:hAnsi="Times New Roman" w:cs="Times New Roman"/>
          <w:color w:val="C00000"/>
          <w:lang w:eastAsia="ar-SA"/>
        </w:rPr>
        <w:t>35</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7777777"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20DB670C"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proofErr w:type="spellStart"/>
      <w:r w:rsidR="00E96143">
        <w:rPr>
          <w:rFonts w:ascii="Times New Roman" w:eastAsia="Lucida Sans Unicode" w:hAnsi="Times New Roman" w:cs="Times New Roman"/>
          <w:kern w:val="2"/>
          <w:lang w:eastAsia="hi-IN" w:bidi="hi-IN"/>
        </w:rPr>
        <w:t>Бахилово</w:t>
      </w:r>
      <w:proofErr w:type="spellEnd"/>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w:t>
      </w:r>
      <w:proofErr w:type="gramStart"/>
      <w:r w:rsidRPr="00F651A7">
        <w:rPr>
          <w:rFonts w:ascii="Times New Roman" w:eastAsia="Lucida Sans Unicode" w:hAnsi="Times New Roman" w:cs="Times New Roman"/>
          <w:kern w:val="2"/>
          <w:lang w:eastAsia="hi-IN" w:bidi="hi-IN"/>
        </w:rPr>
        <w:t>« _</w:t>
      </w:r>
      <w:proofErr w:type="gramEnd"/>
      <w:r w:rsidRPr="00F651A7">
        <w:rPr>
          <w:rFonts w:ascii="Times New Roman" w:eastAsia="Lucida Sans Unicode" w:hAnsi="Times New Roman" w:cs="Times New Roman"/>
          <w:kern w:val="2"/>
          <w:lang w:eastAsia="hi-IN" w:bidi="hi-IN"/>
        </w:rPr>
        <w:t>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06057B6F"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proofErr w:type="spellStart"/>
      <w:r w:rsidR="002A792F">
        <w:rPr>
          <w:rFonts w:ascii="Times New Roman" w:hAnsi="Times New Roman" w:cs="Times New Roman"/>
        </w:rPr>
        <w:t>Бахилово</w:t>
      </w:r>
      <w:proofErr w:type="spellEnd"/>
      <w:r w:rsidR="002A792F">
        <w:rPr>
          <w:rFonts w:ascii="Times New Roman" w:hAnsi="Times New Roman" w:cs="Times New Roman"/>
        </w:rPr>
        <w:t xml:space="preserve">, село </w:t>
      </w:r>
      <w:proofErr w:type="spellStart"/>
      <w:r w:rsidR="002A792F">
        <w:rPr>
          <w:rFonts w:ascii="Times New Roman" w:hAnsi="Times New Roman" w:cs="Times New Roman"/>
        </w:rPr>
        <w:t>Бахилово</w:t>
      </w:r>
      <w:proofErr w:type="spellEnd"/>
      <w:r w:rsidR="002A792F">
        <w:rPr>
          <w:rFonts w:ascii="Times New Roman" w:hAnsi="Times New Roman" w:cs="Times New Roman"/>
        </w:rPr>
        <w:t xml:space="preserve">, ул. Советская № 39, </w:t>
      </w:r>
      <w:r w:rsidR="002A792F" w:rsidRPr="00BA2361">
        <w:rPr>
          <w:rFonts w:ascii="Times New Roman" w:hAnsi="Times New Roman" w:cs="Times New Roman"/>
        </w:rPr>
        <w:t xml:space="preserve">ул. </w:t>
      </w:r>
      <w:r w:rsidR="002A792F">
        <w:rPr>
          <w:rFonts w:ascii="Times New Roman" w:hAnsi="Times New Roman" w:cs="Times New Roman"/>
        </w:rPr>
        <w:t xml:space="preserve">Советская № 43, </w:t>
      </w:r>
      <w:r w:rsidR="002A792F" w:rsidRPr="00BA2361">
        <w:rPr>
          <w:rFonts w:ascii="Times New Roman" w:hAnsi="Times New Roman" w:cs="Times New Roman"/>
        </w:rPr>
        <w:t xml:space="preserve">ул. </w:t>
      </w:r>
      <w:r w:rsidR="002A792F">
        <w:rPr>
          <w:rFonts w:ascii="Times New Roman" w:hAnsi="Times New Roman" w:cs="Times New Roman"/>
        </w:rPr>
        <w:t xml:space="preserve">Школьная №15.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7"/>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E2CDC" w14:textId="77777777" w:rsidR="004F53F9" w:rsidRDefault="004F53F9" w:rsidP="006A4A8E">
      <w:r>
        <w:separator/>
      </w:r>
    </w:p>
  </w:endnote>
  <w:endnote w:type="continuationSeparator" w:id="0">
    <w:p w14:paraId="19FCB221" w14:textId="77777777" w:rsidR="004F53F9" w:rsidRDefault="004F53F9"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7F3B" w14:textId="77777777" w:rsidR="003136B5" w:rsidRDefault="003136B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DF644" w14:textId="77777777" w:rsidR="004F53F9" w:rsidRDefault="004F53F9" w:rsidP="006A4A8E">
      <w:r>
        <w:separator/>
      </w:r>
    </w:p>
  </w:footnote>
  <w:footnote w:type="continuationSeparator" w:id="0">
    <w:p w14:paraId="1D762382" w14:textId="77777777" w:rsidR="004F53F9" w:rsidRDefault="004F53F9"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705524527">
    <w:abstractNumId w:val="27"/>
  </w:num>
  <w:num w:numId="2" w16cid:durableId="1151949242">
    <w:abstractNumId w:val="30"/>
  </w:num>
  <w:num w:numId="3" w16cid:durableId="759134829">
    <w:abstractNumId w:val="21"/>
  </w:num>
  <w:num w:numId="4" w16cid:durableId="1655330950">
    <w:abstractNumId w:val="22"/>
  </w:num>
  <w:num w:numId="5" w16cid:durableId="1921715945">
    <w:abstractNumId w:val="13"/>
  </w:num>
  <w:num w:numId="6" w16cid:durableId="1038240283">
    <w:abstractNumId w:val="9"/>
  </w:num>
  <w:num w:numId="7" w16cid:durableId="1037435850">
    <w:abstractNumId w:val="19"/>
  </w:num>
  <w:num w:numId="8" w16cid:durableId="2055956290">
    <w:abstractNumId w:val="24"/>
  </w:num>
  <w:num w:numId="9" w16cid:durableId="1943999076">
    <w:abstractNumId w:val="31"/>
  </w:num>
  <w:num w:numId="10" w16cid:durableId="185681132">
    <w:abstractNumId w:val="8"/>
  </w:num>
  <w:num w:numId="11" w16cid:durableId="1605963689">
    <w:abstractNumId w:val="17"/>
  </w:num>
  <w:num w:numId="12" w16cid:durableId="292057293">
    <w:abstractNumId w:val="29"/>
  </w:num>
  <w:num w:numId="13" w16cid:durableId="620503082">
    <w:abstractNumId w:val="20"/>
  </w:num>
  <w:num w:numId="14" w16cid:durableId="221720934">
    <w:abstractNumId w:val="12"/>
  </w:num>
  <w:num w:numId="15" w16cid:durableId="1599873724">
    <w:abstractNumId w:val="16"/>
  </w:num>
  <w:num w:numId="16" w16cid:durableId="1081413249">
    <w:abstractNumId w:val="15"/>
  </w:num>
  <w:num w:numId="17" w16cid:durableId="1500004869">
    <w:abstractNumId w:val="23"/>
  </w:num>
  <w:num w:numId="18" w16cid:durableId="1570993622">
    <w:abstractNumId w:val="18"/>
  </w:num>
  <w:num w:numId="19" w16cid:durableId="544753787">
    <w:abstractNumId w:val="1"/>
  </w:num>
  <w:num w:numId="20" w16cid:durableId="692808248">
    <w:abstractNumId w:val="7"/>
  </w:num>
  <w:num w:numId="21" w16cid:durableId="1525483780">
    <w:abstractNumId w:val="25"/>
  </w:num>
  <w:num w:numId="22" w16cid:durableId="698429131">
    <w:abstractNumId w:val="0"/>
  </w:num>
  <w:num w:numId="23" w16cid:durableId="1842508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4936737">
    <w:abstractNumId w:val="6"/>
  </w:num>
  <w:num w:numId="25" w16cid:durableId="1500149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6895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3443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7081630">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1329458">
    <w:abstractNumId w:val="3"/>
    <w:lvlOverride w:ilvl="0">
      <w:startOverride w:val="1"/>
    </w:lvlOverride>
  </w:num>
  <w:num w:numId="30" w16cid:durableId="27919764">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5291732">
    <w:abstractNumId w:val="5"/>
    <w:lvlOverride w:ilvl="0">
      <w:startOverride w:val="1"/>
    </w:lvlOverride>
  </w:num>
  <w:num w:numId="32" w16cid:durableId="276109771">
    <w:abstractNumId w:val="11"/>
  </w:num>
  <w:num w:numId="33" w16cid:durableId="1832065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A06"/>
    <w:rsid w:val="00000E7A"/>
    <w:rsid w:val="0000377A"/>
    <w:rsid w:val="00010A04"/>
    <w:rsid w:val="00013885"/>
    <w:rsid w:val="000172E2"/>
    <w:rsid w:val="00024741"/>
    <w:rsid w:val="00027594"/>
    <w:rsid w:val="0003014E"/>
    <w:rsid w:val="0003118B"/>
    <w:rsid w:val="00043E36"/>
    <w:rsid w:val="000445A8"/>
    <w:rsid w:val="000447BA"/>
    <w:rsid w:val="000449AE"/>
    <w:rsid w:val="00054EE9"/>
    <w:rsid w:val="00057E0A"/>
    <w:rsid w:val="00061A03"/>
    <w:rsid w:val="00065270"/>
    <w:rsid w:val="00066C04"/>
    <w:rsid w:val="00073E36"/>
    <w:rsid w:val="00085C4D"/>
    <w:rsid w:val="000912D4"/>
    <w:rsid w:val="000912DC"/>
    <w:rsid w:val="000971FE"/>
    <w:rsid w:val="00097E48"/>
    <w:rsid w:val="000A153F"/>
    <w:rsid w:val="000A402F"/>
    <w:rsid w:val="000B15BB"/>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62366"/>
    <w:rsid w:val="001636E1"/>
    <w:rsid w:val="00182A7F"/>
    <w:rsid w:val="0019154A"/>
    <w:rsid w:val="00193764"/>
    <w:rsid w:val="001A11F0"/>
    <w:rsid w:val="001B0181"/>
    <w:rsid w:val="001B35AD"/>
    <w:rsid w:val="001B3DC9"/>
    <w:rsid w:val="001B6FC1"/>
    <w:rsid w:val="001D6562"/>
    <w:rsid w:val="001E522A"/>
    <w:rsid w:val="001F618C"/>
    <w:rsid w:val="001F6D88"/>
    <w:rsid w:val="001F7B3F"/>
    <w:rsid w:val="002048F4"/>
    <w:rsid w:val="00207D21"/>
    <w:rsid w:val="00212E43"/>
    <w:rsid w:val="00221191"/>
    <w:rsid w:val="002216CA"/>
    <w:rsid w:val="00221A6B"/>
    <w:rsid w:val="00221AE1"/>
    <w:rsid w:val="0023290F"/>
    <w:rsid w:val="00232F63"/>
    <w:rsid w:val="00234E76"/>
    <w:rsid w:val="00236E2D"/>
    <w:rsid w:val="00241436"/>
    <w:rsid w:val="0024345F"/>
    <w:rsid w:val="0025004C"/>
    <w:rsid w:val="00253474"/>
    <w:rsid w:val="00262522"/>
    <w:rsid w:val="00263102"/>
    <w:rsid w:val="002631C0"/>
    <w:rsid w:val="00265382"/>
    <w:rsid w:val="002671F3"/>
    <w:rsid w:val="00271C4E"/>
    <w:rsid w:val="00273476"/>
    <w:rsid w:val="00277E08"/>
    <w:rsid w:val="00285B7C"/>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744"/>
    <w:rsid w:val="002F07B2"/>
    <w:rsid w:val="002F571A"/>
    <w:rsid w:val="003005F4"/>
    <w:rsid w:val="00300626"/>
    <w:rsid w:val="00302A19"/>
    <w:rsid w:val="003032EA"/>
    <w:rsid w:val="00310805"/>
    <w:rsid w:val="003136B5"/>
    <w:rsid w:val="00322163"/>
    <w:rsid w:val="00326C92"/>
    <w:rsid w:val="00330E08"/>
    <w:rsid w:val="003549E1"/>
    <w:rsid w:val="00360EDC"/>
    <w:rsid w:val="00364526"/>
    <w:rsid w:val="0036542B"/>
    <w:rsid w:val="00367CA1"/>
    <w:rsid w:val="00370F5F"/>
    <w:rsid w:val="0037523A"/>
    <w:rsid w:val="003800EA"/>
    <w:rsid w:val="00381FF4"/>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53F9"/>
    <w:rsid w:val="00500702"/>
    <w:rsid w:val="00501204"/>
    <w:rsid w:val="00501AB4"/>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3D8"/>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5793"/>
    <w:rsid w:val="008A671D"/>
    <w:rsid w:val="008A6C8F"/>
    <w:rsid w:val="008B4DFD"/>
    <w:rsid w:val="008C0A87"/>
    <w:rsid w:val="008C1534"/>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511BF"/>
    <w:rsid w:val="009555B1"/>
    <w:rsid w:val="009607EF"/>
    <w:rsid w:val="00960F9F"/>
    <w:rsid w:val="00960FD7"/>
    <w:rsid w:val="00961501"/>
    <w:rsid w:val="00961B56"/>
    <w:rsid w:val="00973857"/>
    <w:rsid w:val="009747D1"/>
    <w:rsid w:val="00977A2F"/>
    <w:rsid w:val="00980D05"/>
    <w:rsid w:val="0098317D"/>
    <w:rsid w:val="0098524A"/>
    <w:rsid w:val="0098726F"/>
    <w:rsid w:val="00992DE6"/>
    <w:rsid w:val="0099420D"/>
    <w:rsid w:val="00994CA9"/>
    <w:rsid w:val="009A04B8"/>
    <w:rsid w:val="009A437B"/>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87FE9"/>
    <w:rsid w:val="00A90720"/>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55083"/>
    <w:rsid w:val="00B62758"/>
    <w:rsid w:val="00B6421E"/>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D1B1B"/>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3269"/>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96143"/>
    <w:rsid w:val="00EA3D10"/>
    <w:rsid w:val="00EB078F"/>
    <w:rsid w:val="00EB4FF8"/>
    <w:rsid w:val="00EB656D"/>
    <w:rsid w:val="00EB7195"/>
    <w:rsid w:val="00EB79B8"/>
    <w:rsid w:val="00ED34D1"/>
    <w:rsid w:val="00EE416A"/>
    <w:rsid w:val="00EE5460"/>
    <w:rsid w:val="00EE5497"/>
    <w:rsid w:val="00EE7842"/>
    <w:rsid w:val="00EF195F"/>
    <w:rsid w:val="00EF2507"/>
    <w:rsid w:val="00F01E87"/>
    <w:rsid w:val="00F07F2A"/>
    <w:rsid w:val="00F1594A"/>
    <w:rsid w:val="00F20E55"/>
    <w:rsid w:val="00F36C55"/>
    <w:rsid w:val="00F411AF"/>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B0974"/>
    <w:rsid w:val="00FB3CE7"/>
    <w:rsid w:val="00FC1B82"/>
    <w:rsid w:val="00FC3283"/>
    <w:rsid w:val="00FC3A5C"/>
    <w:rsid w:val="00FD08E0"/>
    <w:rsid w:val="00FD20AE"/>
    <w:rsid w:val="00FE1519"/>
    <w:rsid w:val="00FE2914"/>
    <w:rsid w:val="00FE6B87"/>
    <w:rsid w:val="00FF33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styleId="afff5">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hyperlink" Target="http://bahilovo.stavrsp.ru" TargetMode="External"/><Relationship Id="rId26" Type="http://schemas.openxmlformats.org/officeDocument/2006/relationships/hyperlink" Target="mailto:baxilovo@mail.ru" TargetMode="External"/><Relationship Id="rId3" Type="http://schemas.openxmlformats.org/officeDocument/2006/relationships/styles" Target="styles.xml"/><Relationship Id="rId21" Type="http://schemas.openxmlformats.org/officeDocument/2006/relationships/hyperlink" Target="http://bahilovo.stavrsp.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mailto:baxilovo@mail.ru" TargetMode="External"/><Relationship Id="rId20" Type="http://schemas.openxmlformats.org/officeDocument/2006/relationships/hyperlink" Target="http://www.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xilovo@mail.ru" TargetMode="External"/><Relationship Id="rId24" Type="http://schemas.openxmlformats.org/officeDocument/2006/relationships/hyperlink" Target="mailto:baxilovo@mail.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23" Type="http://schemas.openxmlformats.org/officeDocument/2006/relationships/hyperlink" Target="http://bahilovo.stavrsp.ru" TargetMode="External"/><Relationship Id="rId28" Type="http://schemas.openxmlformats.org/officeDocument/2006/relationships/fontTable" Target="fontTable.xml"/><Relationship Id="rId10" Type="http://schemas.openxmlformats.org/officeDocument/2006/relationships/hyperlink" Target="http://bahilovo.stavrsp.ru" TargetMode="External"/><Relationship Id="rId19" Type="http://schemas.openxmlformats.org/officeDocument/2006/relationships/hyperlink" Target="http://bahilovo.stavrsp.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EA200-CEE3-40A9-A1F3-0928C0A6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55</Pages>
  <Words>19156</Words>
  <Characters>109193</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Компьютер</cp:lastModifiedBy>
  <cp:revision>8</cp:revision>
  <cp:lastPrinted>2024-08-27T05:36:00Z</cp:lastPrinted>
  <dcterms:created xsi:type="dcterms:W3CDTF">2024-08-22T12:34:00Z</dcterms:created>
  <dcterms:modified xsi:type="dcterms:W3CDTF">2024-09-02T10:28:00Z</dcterms:modified>
</cp:coreProperties>
</file>