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D73D83D" w14:textId="77777777" w:rsidR="00E848B7" w:rsidRDefault="00E848B7" w:rsidP="00E848B7">
      <w:pPr>
        <w:spacing w:line="100" w:lineRule="atLeast"/>
        <w:rPr>
          <w:b/>
          <w:caps/>
          <w:sz w:val="28"/>
          <w:szCs w:val="28"/>
        </w:rPr>
      </w:pPr>
    </w:p>
    <w:p w14:paraId="503B6118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6ADF9FC" w14:textId="5A164832" w:rsidR="00E848B7" w:rsidRPr="001B5645" w:rsidRDefault="00E848B7" w:rsidP="00E848B7">
      <w:pPr>
        <w:keepNext/>
        <w:ind w:left="5400" w:hanging="5684"/>
        <w:jc w:val="center"/>
        <w:outlineLvl w:val="0"/>
        <w:rPr>
          <w:b/>
          <w:bCs/>
          <w:sz w:val="24"/>
          <w:szCs w:val="24"/>
          <w:lang w:val="x-none" w:eastAsia="x-none"/>
        </w:rPr>
      </w:pPr>
      <w:r w:rsidRPr="001B5645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07C188E9" wp14:editId="1E9876E7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F9E2" w14:textId="77777777" w:rsidR="00E848B7" w:rsidRPr="001B5645" w:rsidRDefault="00E848B7" w:rsidP="00E848B7">
      <w:pPr>
        <w:keepNext/>
        <w:ind w:left="5400" w:hanging="5684"/>
        <w:jc w:val="center"/>
        <w:outlineLvl w:val="0"/>
        <w:rPr>
          <w:bCs/>
          <w:lang w:val="x-none" w:eastAsia="x-none"/>
        </w:rPr>
      </w:pPr>
      <w:r w:rsidRPr="001B5645">
        <w:rPr>
          <w:bCs/>
          <w:lang w:val="x-none" w:eastAsia="x-none"/>
        </w:rPr>
        <w:t>Российская Федерация</w:t>
      </w:r>
    </w:p>
    <w:p w14:paraId="1108B3C2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1B74187B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DA335A" w:rsidRPr="00DA335A">
        <w:rPr>
          <w:b/>
          <w:sz w:val="28"/>
          <w:szCs w:val="28"/>
        </w:rPr>
        <w:t>ПОСЕЛЕНИЯ БАХИЛОВО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 w:rsidP="00E848B7">
      <w:pPr>
        <w:spacing w:line="100" w:lineRule="atLeast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0AA30BB2" w:rsidR="00107575" w:rsidRDefault="00107575">
      <w:pPr>
        <w:jc w:val="center"/>
      </w:pPr>
      <w:r>
        <w:rPr>
          <w:b/>
          <w:sz w:val="28"/>
          <w:szCs w:val="28"/>
        </w:rPr>
        <w:t xml:space="preserve">от </w:t>
      </w:r>
      <w:r w:rsidR="00B015FB">
        <w:rPr>
          <w:b/>
          <w:sz w:val="28"/>
          <w:szCs w:val="28"/>
        </w:rPr>
        <w:t>06</w:t>
      </w:r>
      <w:r w:rsidR="00E72AAC">
        <w:rPr>
          <w:b/>
          <w:sz w:val="28"/>
          <w:szCs w:val="28"/>
        </w:rPr>
        <w:t xml:space="preserve">.09.2019 </w:t>
      </w:r>
      <w:r>
        <w:rPr>
          <w:b/>
          <w:sz w:val="28"/>
          <w:szCs w:val="28"/>
        </w:rPr>
        <w:t xml:space="preserve">года </w:t>
      </w:r>
      <w:r w:rsidR="00E72AAC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№ </w:t>
      </w:r>
      <w:r w:rsidR="00E72AAC">
        <w:rPr>
          <w:b/>
          <w:sz w:val="28"/>
          <w:szCs w:val="28"/>
        </w:rPr>
        <w:t>42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5B688976" w14:textId="2A36E92B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</w:t>
      </w:r>
      <w:r w:rsidR="00DA335A" w:rsidRPr="00DA335A">
        <w:rPr>
          <w:b/>
          <w:sz w:val="28"/>
          <w:szCs w:val="28"/>
        </w:rPr>
        <w:t>поселения Бахилово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DA335A" w:rsidRPr="00DA335A">
        <w:rPr>
          <w:b/>
          <w:sz w:val="28"/>
          <w:szCs w:val="28"/>
        </w:rPr>
        <w:t>поселения Бахилово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5ADE1017" w14:textId="77777777" w:rsidR="00E848B7" w:rsidRDefault="00107575" w:rsidP="00E848B7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DA335A" w:rsidRPr="00427F76">
        <w:rPr>
          <w:sz w:val="28"/>
          <w:szCs w:val="28"/>
        </w:rPr>
        <w:t>поселения Бахилово</w:t>
      </w:r>
      <w:r w:rsidR="00DA335A" w:rsidRPr="000B679D">
        <w:rPr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DA335A" w:rsidRPr="00427F76">
        <w:rPr>
          <w:sz w:val="28"/>
          <w:szCs w:val="28"/>
        </w:rPr>
        <w:t>поселения Бахилово</w:t>
      </w:r>
      <w:r w:rsidR="00F00A47" w:rsidRPr="000B679D">
        <w:rPr>
          <w:sz w:val="28"/>
          <w:szCs w:val="28"/>
        </w:rPr>
        <w:t xml:space="preserve"> 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DA335A" w:rsidRPr="00427F76">
        <w:rPr>
          <w:sz w:val="28"/>
          <w:szCs w:val="28"/>
        </w:rPr>
        <w:t>поселения Бахилово</w:t>
      </w:r>
      <w:r w:rsidR="00DA335A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DA335A">
        <w:rPr>
          <w:noProof/>
          <w:sz w:val="28"/>
          <w:szCs w:val="28"/>
        </w:rPr>
        <w:t>30.12.2013 № 105</w:t>
      </w:r>
      <w:r>
        <w:rPr>
          <w:sz w:val="28"/>
          <w:szCs w:val="28"/>
        </w:rPr>
        <w:t>, постановляю:</w:t>
      </w:r>
    </w:p>
    <w:p w14:paraId="609F0D7F" w14:textId="2E6B6C88" w:rsidR="00E848B7" w:rsidRDefault="00E848B7" w:rsidP="00E848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107575"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49406F" w:rsidRPr="00427F76">
        <w:rPr>
          <w:sz w:val="28"/>
          <w:szCs w:val="28"/>
        </w:rPr>
        <w:t>поселения Бахилово</w:t>
      </w:r>
      <w:r w:rsidR="0049406F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="00107575"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06F" w:rsidRPr="00427F76">
        <w:rPr>
          <w:sz w:val="28"/>
          <w:szCs w:val="28"/>
        </w:rPr>
        <w:t>поселения Бахилово</w:t>
      </w:r>
      <w:r w:rsidR="0049406F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 xml:space="preserve">Ставропольский                                                                                  </w:t>
      </w:r>
      <w:r w:rsidR="00107575" w:rsidRPr="00B40E88">
        <w:rPr>
          <w:sz w:val="28"/>
          <w:szCs w:val="28"/>
        </w:rPr>
        <w:t xml:space="preserve">Самарской области» (далее – проект о внесении изменений в Правила) в </w:t>
      </w:r>
    </w:p>
    <w:p w14:paraId="2FFA3FB9" w14:textId="77777777" w:rsidR="00E848B7" w:rsidRDefault="00E848B7" w:rsidP="00E848B7">
      <w:pPr>
        <w:spacing w:line="360" w:lineRule="auto"/>
        <w:jc w:val="both"/>
        <w:rPr>
          <w:sz w:val="28"/>
          <w:szCs w:val="28"/>
        </w:rPr>
      </w:pPr>
    </w:p>
    <w:p w14:paraId="2C2E575A" w14:textId="50D5AA7C" w:rsidR="00107575" w:rsidRPr="00E848B7" w:rsidRDefault="00107575" w:rsidP="00E848B7">
      <w:pPr>
        <w:spacing w:line="360" w:lineRule="auto"/>
        <w:jc w:val="both"/>
      </w:pP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592BFBCD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E848B7">
        <w:rPr>
          <w:sz w:val="28"/>
          <w:szCs w:val="28"/>
        </w:rPr>
        <w:t xml:space="preserve"> </w:t>
      </w:r>
      <w:r w:rsidR="00E848B7" w:rsidRPr="00F047BD">
        <w:rPr>
          <w:sz w:val="28"/>
          <w:szCs w:val="28"/>
        </w:rPr>
        <w:t>в газете «Вестник Бахилово»</w:t>
      </w:r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49406F" w:rsidRPr="00427F76">
        <w:rPr>
          <w:sz w:val="28"/>
          <w:szCs w:val="28"/>
        </w:rPr>
        <w:t>поселения Бахилово</w:t>
      </w:r>
      <w:r w:rsidR="0049406F">
        <w:rPr>
          <w:rFonts w:eastAsia="MS ??"/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3B5AB6" w:rsidRPr="003B5AB6">
        <w:rPr>
          <w:sz w:val="28"/>
          <w:szCs w:val="28"/>
        </w:rPr>
        <w:t>http://bahilovo.stavrsp.ru/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5A40D2DB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6C29BF" w:rsidRPr="00427F76">
        <w:rPr>
          <w:sz w:val="28"/>
          <w:szCs w:val="28"/>
        </w:rPr>
        <w:t>поселения Бахилово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14:paraId="03F359E2" w14:textId="5B9766CF"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C128A">
        <w:rPr>
          <w:sz w:val="28"/>
          <w:szCs w:val="28"/>
        </w:rPr>
        <w:t xml:space="preserve">    </w:t>
      </w:r>
      <w:r w:rsidR="00856DFE">
        <w:rPr>
          <w:sz w:val="28"/>
          <w:szCs w:val="28"/>
        </w:rPr>
        <w:t xml:space="preserve">Ю.П. </w:t>
      </w:r>
      <w:proofErr w:type="spellStart"/>
      <w:r w:rsidR="00856DFE">
        <w:rPr>
          <w:sz w:val="28"/>
          <w:szCs w:val="28"/>
        </w:rPr>
        <w:t>Баракин</w:t>
      </w:r>
      <w:proofErr w:type="spellEnd"/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0478C93C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36659F59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B015FB">
        <w:rPr>
          <w:sz w:val="24"/>
          <w:szCs w:val="24"/>
        </w:rPr>
        <w:t>06.09.2019 г.</w:t>
      </w:r>
      <w:r>
        <w:rPr>
          <w:sz w:val="24"/>
          <w:szCs w:val="24"/>
        </w:rPr>
        <w:t xml:space="preserve"> №</w:t>
      </w:r>
      <w:r w:rsidR="00B015FB">
        <w:rPr>
          <w:sz w:val="24"/>
          <w:szCs w:val="24"/>
        </w:rPr>
        <w:t>42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44A8F6DB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A119D7" w:rsidRPr="00A119D7">
        <w:rPr>
          <w:b/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</w:t>
      </w:r>
      <w:r w:rsidRPr="00A119D7">
        <w:rPr>
          <w:b/>
          <w:sz w:val="28"/>
          <w:szCs w:val="28"/>
        </w:rPr>
        <w:t xml:space="preserve">сельского </w:t>
      </w:r>
      <w:r w:rsidR="00A119D7" w:rsidRPr="00A119D7">
        <w:rPr>
          <w:b/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46269EAD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5D3E21E9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31711AEE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 xml:space="preserve">Рассмотрение разработанного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срок не позднее </w:t>
            </w:r>
            <w:r>
              <w:rPr>
                <w:sz w:val="28"/>
                <w:szCs w:val="28"/>
              </w:rPr>
              <w:lastRenderedPageBreak/>
              <w:t>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679D5627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64CBA894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01B994C5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</w:t>
            </w:r>
            <w:r>
              <w:rPr>
                <w:sz w:val="28"/>
                <w:szCs w:val="28"/>
              </w:rPr>
              <w:lastRenderedPageBreak/>
              <w:t xml:space="preserve">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  <w:r w:rsidR="00A119D7">
              <w:rPr>
                <w:rFonts w:eastAsia="MS ??"/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проекта о </w:t>
            </w:r>
            <w:r>
              <w:rPr>
                <w:sz w:val="28"/>
                <w:szCs w:val="28"/>
              </w:rPr>
              <w:lastRenderedPageBreak/>
              <w:t>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03FA4186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>поселения Бахилово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336AA99C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A119D7"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43523591" w14:textId="3561FF75" w:rsidR="00B015FB" w:rsidRDefault="00B015FB" w:rsidP="00B015FB">
      <w:pPr>
        <w:ind w:left="4678"/>
        <w:jc w:val="center"/>
      </w:pPr>
      <w:r>
        <w:rPr>
          <w:sz w:val="24"/>
          <w:szCs w:val="24"/>
        </w:rPr>
        <w:t xml:space="preserve">от 06.09.2019 г. </w:t>
      </w:r>
      <w:r w:rsidR="003D189C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№42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0C3E1834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A119D7" w:rsidRPr="00A119D7">
        <w:rPr>
          <w:b/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2E388E4F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A119D7" w:rsidRPr="00427F76">
        <w:rPr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A119D7" w:rsidRPr="00427F76">
        <w:rPr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A119D7" w:rsidRPr="00427F76">
        <w:rPr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14:paraId="3A2E1746" w14:textId="0A33C2F1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35B5C">
        <w:rPr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>45168, Самарская область, Ставропольский район, село Бахилово, ул. Советская, 41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15B9E462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A119D7" w:rsidRPr="00427F76">
        <w:rPr>
          <w:sz w:val="28"/>
          <w:szCs w:val="28"/>
        </w:rPr>
        <w:t>поселения Бахилово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E848B7">
          <w:headerReference w:type="default" r:id="rId9"/>
          <w:pgSz w:w="11906" w:h="16838"/>
          <w:pgMar w:top="567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0F9B3" w14:textId="77777777" w:rsidR="00EB65A2" w:rsidRDefault="00EB65A2">
      <w:r>
        <w:separator/>
      </w:r>
    </w:p>
  </w:endnote>
  <w:endnote w:type="continuationSeparator" w:id="0">
    <w:p w14:paraId="4F9A55B4" w14:textId="77777777" w:rsidR="00EB65A2" w:rsidRDefault="00EB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969A6" w14:textId="77777777" w:rsidR="00EB65A2" w:rsidRDefault="00EB65A2">
      <w:r>
        <w:separator/>
      </w:r>
    </w:p>
  </w:footnote>
  <w:footnote w:type="continuationSeparator" w:id="0">
    <w:p w14:paraId="0B642516" w14:textId="77777777" w:rsidR="00EB65A2" w:rsidRDefault="00EB65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DA2902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824A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DA2902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0F022B"/>
    <w:rsid w:val="00100555"/>
    <w:rsid w:val="00107575"/>
    <w:rsid w:val="001D4D3D"/>
    <w:rsid w:val="002A5788"/>
    <w:rsid w:val="00330787"/>
    <w:rsid w:val="003B5AB6"/>
    <w:rsid w:val="003D189C"/>
    <w:rsid w:val="004625DF"/>
    <w:rsid w:val="00463314"/>
    <w:rsid w:val="004765DC"/>
    <w:rsid w:val="0049406F"/>
    <w:rsid w:val="004D6CDF"/>
    <w:rsid w:val="005337C8"/>
    <w:rsid w:val="006C128A"/>
    <w:rsid w:val="006C29BF"/>
    <w:rsid w:val="006C3853"/>
    <w:rsid w:val="008106AC"/>
    <w:rsid w:val="0083025B"/>
    <w:rsid w:val="00836DF6"/>
    <w:rsid w:val="00856DFE"/>
    <w:rsid w:val="008A5F6A"/>
    <w:rsid w:val="00903E0B"/>
    <w:rsid w:val="009425E2"/>
    <w:rsid w:val="00977BD3"/>
    <w:rsid w:val="009D2095"/>
    <w:rsid w:val="009E038D"/>
    <w:rsid w:val="009F3C6D"/>
    <w:rsid w:val="00A119D7"/>
    <w:rsid w:val="00A46D89"/>
    <w:rsid w:val="00A5759E"/>
    <w:rsid w:val="00AA0291"/>
    <w:rsid w:val="00B015FB"/>
    <w:rsid w:val="00B2133C"/>
    <w:rsid w:val="00B40E88"/>
    <w:rsid w:val="00B41A72"/>
    <w:rsid w:val="00B45F21"/>
    <w:rsid w:val="00B53676"/>
    <w:rsid w:val="00BC3B33"/>
    <w:rsid w:val="00BD52ED"/>
    <w:rsid w:val="00BE0228"/>
    <w:rsid w:val="00BF6CDA"/>
    <w:rsid w:val="00C46C45"/>
    <w:rsid w:val="00CA1402"/>
    <w:rsid w:val="00DA2902"/>
    <w:rsid w:val="00DA335A"/>
    <w:rsid w:val="00E72AAC"/>
    <w:rsid w:val="00E848B7"/>
    <w:rsid w:val="00EB65A2"/>
    <w:rsid w:val="00ED4A20"/>
    <w:rsid w:val="00F00A47"/>
    <w:rsid w:val="00F047BD"/>
    <w:rsid w:val="00F124C8"/>
    <w:rsid w:val="00F35B5C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  <w15:docId w15:val="{5E83C0D0-864F-4BEB-A555-CB2FC5E9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047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7B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C977D-5F6B-4E59-840E-D15630B3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User</cp:lastModifiedBy>
  <cp:revision>27</cp:revision>
  <cp:lastPrinted>2019-09-06T04:10:00Z</cp:lastPrinted>
  <dcterms:created xsi:type="dcterms:W3CDTF">2019-05-06T12:58:00Z</dcterms:created>
  <dcterms:modified xsi:type="dcterms:W3CDTF">2019-09-06T04:12:00Z</dcterms:modified>
</cp:coreProperties>
</file>