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E42" w:rsidRPr="00840D01" w:rsidRDefault="00330E42" w:rsidP="00330E42">
      <w:pPr>
        <w:jc w:val="center"/>
        <w:rPr>
          <w:noProof/>
        </w:rPr>
      </w:pPr>
      <w:r w:rsidRPr="00840D01">
        <w:rPr>
          <w:noProof/>
          <w:lang w:eastAsia="ru-RU"/>
        </w:rPr>
        <w:drawing>
          <wp:inline distT="0" distB="0" distL="0" distR="0" wp14:anchorId="4B470DCD" wp14:editId="7FE95C2B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СЕЛЬСКОГО  ПОСЕЛЕНИЯ  БАХИЛОВО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330E42" w:rsidRPr="00840D01" w:rsidRDefault="00330E42" w:rsidP="00330E42"/>
    <w:p w:rsidR="00330E42" w:rsidRPr="00840D01" w:rsidRDefault="00330E42" w:rsidP="00330E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42" w:rsidRPr="00C7378F" w:rsidRDefault="00330E42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C7378F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4F5339">
        <w:rPr>
          <w:rFonts w:ascii="Times New Roman" w:hAnsi="Times New Roman" w:cs="Times New Roman"/>
          <w:b w:val="0"/>
          <w:sz w:val="24"/>
          <w:szCs w:val="24"/>
        </w:rPr>
        <w:t xml:space="preserve"> 30.05.2019 г.                                                                                                                 № </w:t>
      </w:r>
      <w:bookmarkStart w:id="0" w:name="_GoBack"/>
      <w:bookmarkEnd w:id="0"/>
      <w:r w:rsidR="004F5339">
        <w:rPr>
          <w:rFonts w:ascii="Times New Roman" w:hAnsi="Times New Roman" w:cs="Times New Roman"/>
          <w:b w:val="0"/>
          <w:sz w:val="24"/>
          <w:szCs w:val="24"/>
        </w:rPr>
        <w:t>164</w:t>
      </w:r>
    </w:p>
    <w:p w:rsidR="00ED2C4E" w:rsidRDefault="00330E42" w:rsidP="00ED2C4E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r w:rsidR="00BF28B2" w:rsidRPr="00BF28B2">
        <w:rPr>
          <w:rFonts w:ascii="Times New Roman" w:hAnsi="Times New Roman" w:cs="Times New Roman"/>
          <w:sz w:val="24"/>
          <w:szCs w:val="24"/>
        </w:rPr>
        <w:t>О внесении изменений в программу</w:t>
      </w:r>
      <w:r w:rsidRPr="00C7378F">
        <w:rPr>
          <w:rFonts w:ascii="Times New Roman" w:hAnsi="Times New Roman" w:cs="Times New Roman"/>
          <w:sz w:val="24"/>
          <w:szCs w:val="24"/>
        </w:rPr>
        <w:t xml:space="preserve"> комплексного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7378F">
        <w:rPr>
          <w:rFonts w:ascii="Times New Roman" w:hAnsi="Times New Roman" w:cs="Times New Roman"/>
          <w:sz w:val="24"/>
          <w:szCs w:val="24"/>
        </w:rPr>
        <w:t>инфраструктуры сельского поселения Бахилово муниципального района Ставропольский Самарской области на 2018– 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73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  <w:r w:rsidR="00ED2C4E">
        <w:rPr>
          <w:rFonts w:ascii="Times New Roman" w:hAnsi="Times New Roman" w:cs="Times New Roman"/>
          <w:sz w:val="24"/>
          <w:szCs w:val="24"/>
        </w:rPr>
        <w:t>,</w:t>
      </w:r>
      <w:r w:rsidR="00ED2C4E" w:rsidRPr="00ED2C4E">
        <w:rPr>
          <w:rFonts w:ascii="Times New Roman" w:hAnsi="Times New Roman"/>
        </w:rPr>
        <w:t xml:space="preserve"> </w:t>
      </w:r>
      <w:r w:rsidR="00ED2C4E">
        <w:rPr>
          <w:rFonts w:ascii="Times New Roman" w:hAnsi="Times New Roman" w:cs="Times New Roman"/>
          <w:sz w:val="24"/>
          <w:szCs w:val="24"/>
        </w:rPr>
        <w:t>утвержденную Решением Собранием представителей сельского поселения Бахилово муниципального района Ставропольский Самарской области от 19.12.2017г № 95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Default="0068202B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ED2C4E" w:rsidRDefault="0068202B" w:rsidP="0068202B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Генеральным планом сельского поселения Бахилово муниципального района Ставропольский Самарской области, Постановлением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Российской Федерации от 01.10.2015 № 1050 «Об утверждении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сельского поселения  Бахилово 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  Ставропольский  Самарской области,</w:t>
      </w:r>
      <w:r w:rsidR="00ED2C4E" w:rsidRPr="00ED2C4E">
        <w:rPr>
          <w:color w:val="000000"/>
          <w:spacing w:val="-7"/>
        </w:rPr>
        <w:t xml:space="preserve"> </w:t>
      </w:r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>Решением Собрания представителей сельского поселения Бахилово муниципального района Ставропольский от 28.12.2018 г. № 145 «О бюджете сельского поселения Бахилово муниципального района</w:t>
      </w:r>
      <w:r w:rsidR="00ED2C4E" w:rsidRPr="00ED2C4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="00ED2C4E" w:rsidRPr="00ED2C4E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</w:t>
      </w:r>
      <w:r w:rsidR="00ED2C4E" w:rsidRPr="00ED2C4E">
        <w:rPr>
          <w:rFonts w:ascii="Times New Roman" w:hAnsi="Times New Roman" w:cs="Times New Roman"/>
          <w:color w:val="000000"/>
          <w:spacing w:val="-15"/>
          <w:sz w:val="24"/>
          <w:szCs w:val="24"/>
        </w:rPr>
        <w:t>на 2019 год и на плановый период 2020 и 2021 годов»,</w:t>
      </w:r>
    </w:p>
    <w:p w:rsidR="00330E42" w:rsidRPr="0068202B" w:rsidRDefault="00330E42" w:rsidP="006C53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Бахилово муниципального района Ставропольский Самарской области</w:t>
      </w:r>
    </w:p>
    <w:p w:rsidR="00330E42" w:rsidRPr="0068202B" w:rsidRDefault="00330E42" w:rsidP="006C5301">
      <w:pPr>
        <w:pStyle w:val="afa"/>
        <w:jc w:val="both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                                                РЕШИЛО:</w:t>
      </w:r>
    </w:p>
    <w:p w:rsidR="00330E42" w:rsidRPr="0068202B" w:rsidRDefault="00330E42" w:rsidP="006C5301">
      <w:pPr>
        <w:pStyle w:val="afa"/>
        <w:jc w:val="both"/>
        <w:rPr>
          <w:rFonts w:ascii="Times New Roman" w:hAnsi="Times New Roman"/>
          <w:sz w:val="24"/>
          <w:szCs w:val="24"/>
        </w:rPr>
      </w:pPr>
    </w:p>
    <w:p w:rsidR="00330E42" w:rsidRDefault="00330E42" w:rsidP="006C5301">
      <w:pPr>
        <w:pStyle w:val="afa"/>
        <w:jc w:val="both"/>
        <w:rPr>
          <w:rFonts w:ascii="Times New Roman" w:hAnsi="Times New Roman"/>
          <w:b/>
          <w:bCs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1.</w:t>
      </w:r>
      <w:r w:rsidR="00BF28B2">
        <w:rPr>
          <w:rFonts w:ascii="Times New Roman" w:hAnsi="Times New Roman"/>
          <w:sz w:val="24"/>
          <w:szCs w:val="24"/>
        </w:rPr>
        <w:t>Внести изменения в</w:t>
      </w:r>
      <w:r w:rsidRPr="0068202B">
        <w:rPr>
          <w:rFonts w:ascii="Times New Roman" w:hAnsi="Times New Roman"/>
          <w:sz w:val="24"/>
          <w:szCs w:val="24"/>
        </w:rPr>
        <w:t xml:space="preserve"> муниципальную программу «Комплексное развитие</w:t>
      </w:r>
      <w:r w:rsidR="0068202B">
        <w:rPr>
          <w:rFonts w:ascii="Times New Roman" w:hAnsi="Times New Roman"/>
          <w:sz w:val="24"/>
          <w:szCs w:val="24"/>
        </w:rPr>
        <w:t xml:space="preserve"> </w:t>
      </w:r>
      <w:r w:rsidR="0068202B" w:rsidRPr="0068202B">
        <w:rPr>
          <w:rFonts w:ascii="Times New Roman" w:hAnsi="Times New Roman"/>
          <w:sz w:val="24"/>
          <w:szCs w:val="24"/>
        </w:rPr>
        <w:t xml:space="preserve">социальной </w:t>
      </w:r>
      <w:r w:rsidRPr="0068202B">
        <w:rPr>
          <w:rFonts w:ascii="Times New Roman" w:hAnsi="Times New Roman"/>
          <w:sz w:val="24"/>
          <w:szCs w:val="24"/>
        </w:rPr>
        <w:t xml:space="preserve">  инфраструктуры сельского поселения Бахилово муниципального района Ставропольский Самарск</w:t>
      </w:r>
      <w:r w:rsidR="00BF28B2">
        <w:rPr>
          <w:rFonts w:ascii="Times New Roman" w:hAnsi="Times New Roman"/>
          <w:sz w:val="24"/>
          <w:szCs w:val="24"/>
        </w:rPr>
        <w:t>ой области на 2018 – 2027 годы», утвержденную Решением Собрания представителей сельского поселения Бахилово муниципального района Ставропольский Самарской области от 19.12.2017г № 95 следующие изменения: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</w:p>
    <w:p w:rsidR="00330E42" w:rsidRPr="00ED2C4E" w:rsidRDefault="00ED2C4E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1.1  </w:t>
      </w: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Абзац 5 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Раздел</w:t>
      </w: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а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 </w:t>
      </w:r>
      <w:r w:rsidR="00330E42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3.4. 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«</w:t>
      </w:r>
      <w:r w:rsidR="00330E42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Система объектов физкультуры и спорта</w:t>
      </w:r>
      <w:r w:rsidR="000C4731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» изложить в следующей редакции:</w:t>
      </w:r>
    </w:p>
    <w:p w:rsidR="000C4731" w:rsidRPr="00ED2C4E" w:rsidRDefault="000C4731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74551B" w:rsidRDefault="00ED2C4E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«</w:t>
      </w:r>
      <w:r w:rsidR="00330E42"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 w:rsidR="00330E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9A25F7">
        <w:rPr>
          <w:rFonts w:ascii="Times New Roman" w:eastAsia="Calibri" w:hAnsi="Times New Roman" w:cs="Times New Roman"/>
          <w:sz w:val="24"/>
          <w:szCs w:val="24"/>
        </w:rPr>
        <w:t xml:space="preserve"> =0 ,22 </w:t>
      </w:r>
      <w:r w:rsidR="0031628F">
        <w:rPr>
          <w:rFonts w:ascii="Times New Roman" w:eastAsia="Calibri" w:hAnsi="Times New Roman" w:cs="Times New Roman"/>
          <w:sz w:val="24"/>
          <w:szCs w:val="24"/>
        </w:rPr>
        <w:t>га) до 2027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30E42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r w:rsidR="00AF6920">
        <w:rPr>
          <w:rFonts w:ascii="Times New Roman" w:eastAsia="Calibri" w:hAnsi="Times New Roman" w:cs="Times New Roman"/>
          <w:sz w:val="24"/>
          <w:szCs w:val="24"/>
        </w:rPr>
        <w:t>Бахилово</w:t>
      </w:r>
      <w:r w:rsidR="009A25F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74551B"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6C5301">
      <w:pPr>
        <w:jc w:val="both"/>
        <w:rPr>
          <w:rFonts w:ascii="Times New Roman" w:hAnsi="Times New Roman" w:cs="Times New Roman"/>
          <w:sz w:val="24"/>
          <w:szCs w:val="24"/>
        </w:rPr>
        <w:sectPr w:rsidR="0027368C" w:rsidSect="006C530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ED2C4E" w:rsidRDefault="00ED2C4E" w:rsidP="006C53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2C4E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0C4731" w:rsidRPr="00ED2C4E">
        <w:rPr>
          <w:rFonts w:ascii="Times New Roman" w:hAnsi="Times New Roman" w:cs="Times New Roman"/>
          <w:bCs/>
          <w:sz w:val="24"/>
          <w:szCs w:val="24"/>
        </w:rPr>
        <w:t>«</w:t>
      </w:r>
      <w:r w:rsidR="0027368C" w:rsidRPr="00ED2C4E">
        <w:rPr>
          <w:rFonts w:ascii="Times New Roman" w:hAnsi="Times New Roman" w:cs="Times New Roman"/>
          <w:bCs/>
          <w:sz w:val="24"/>
          <w:szCs w:val="24"/>
        </w:rPr>
        <w:t>Мероприятия в  сфере физкультуры и спорта</w:t>
      </w:r>
      <w:r w:rsidR="000C4731" w:rsidRPr="00ED2C4E">
        <w:rPr>
          <w:rFonts w:ascii="Times New Roman" w:hAnsi="Times New Roman" w:cs="Times New Roman"/>
          <w:bCs/>
          <w:sz w:val="24"/>
          <w:szCs w:val="24"/>
        </w:rPr>
        <w:t>» изложить в следующей редакции:</w:t>
      </w:r>
    </w:p>
    <w:p w:rsidR="000C4731" w:rsidRPr="00ED2C4E" w:rsidRDefault="00ED2C4E" w:rsidP="006C53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C4E">
        <w:rPr>
          <w:rFonts w:ascii="Times New Roman" w:hAnsi="Times New Roman" w:cs="Times New Roman"/>
          <w:bCs/>
          <w:sz w:val="24"/>
          <w:szCs w:val="24"/>
        </w:rPr>
        <w:t>«</w:t>
      </w:r>
      <w:r w:rsidR="000C4731" w:rsidRPr="00ED2C4E">
        <w:rPr>
          <w:rFonts w:ascii="Times New Roman" w:hAnsi="Times New Roman" w:cs="Times New Roman"/>
          <w:b/>
          <w:bCs/>
          <w:sz w:val="24"/>
          <w:szCs w:val="24"/>
        </w:rPr>
        <w:t>Мероприятия в  сфере физкультуры и спорта</w:t>
      </w:r>
    </w:p>
    <w:p w:rsidR="0027368C" w:rsidRPr="00ED2C4E" w:rsidRDefault="0027368C" w:rsidP="006C5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ED2C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2C4E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ED2C4E">
        <w:rPr>
          <w:rFonts w:ascii="Times New Roman" w:hAnsi="Times New Roman" w:cs="Times New Roman"/>
          <w:b/>
          <w:sz w:val="24"/>
          <w:szCs w:val="24"/>
        </w:rPr>
        <w:t>:</w:t>
      </w:r>
      <w:r w:rsidRPr="00ED2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ED2C4E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ED2C4E" w:rsidRDefault="0027368C" w:rsidP="006C530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sz w:val="24"/>
          <w:szCs w:val="24"/>
        </w:rPr>
        <w:t>Физкультурно-оздоровительного комплекса со спортивной площадкой (S = 0,7га) в с.Бахилово,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Pr="00ED2C4E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ED2C4E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ED2C4E" w:rsidRDefault="0027368C" w:rsidP="006C530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sz w:val="24"/>
          <w:szCs w:val="24"/>
        </w:rPr>
        <w:t>Комплексная спортивно-игровая площадка (S = 0,5га) в с.Бахилово,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Pr="00ED2C4E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ED2C4E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ED2C4E" w:rsidRDefault="0027368C" w:rsidP="006C530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sz w:val="24"/>
          <w:szCs w:val="24"/>
        </w:rPr>
        <w:t>Комплексная спортивно-игровая площадка (S = 0,5га) в с.Бахилово,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Pr="00ED2C4E">
        <w:rPr>
          <w:rFonts w:ascii="Times New Roman" w:hAnsi="Times New Roman" w:cs="Times New Roman"/>
          <w:sz w:val="24"/>
          <w:szCs w:val="24"/>
        </w:rPr>
        <w:t>г.</w:t>
      </w:r>
      <w:r w:rsidR="00ED2C4E" w:rsidRPr="00ED2C4E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368C" w:rsidRPr="00ED2C4E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  </w:t>
      </w:r>
      <w:r w:rsidR="000C4731" w:rsidRPr="00ED2C4E">
        <w:rPr>
          <w:rFonts w:ascii="Times New Roman" w:hAnsi="Times New Roman" w:cs="Times New Roman"/>
          <w:sz w:val="24"/>
          <w:szCs w:val="24"/>
        </w:rPr>
        <w:t>«</w:t>
      </w:r>
      <w:r w:rsidR="0027368C" w:rsidRPr="00ED2C4E">
        <w:rPr>
          <w:rFonts w:ascii="Times New Roman" w:hAnsi="Times New Roman" w:cs="Times New Roman"/>
          <w:sz w:val="24"/>
          <w:szCs w:val="24"/>
        </w:rPr>
        <w:t>Мероприятия в  сфере образования</w:t>
      </w:r>
      <w:r w:rsidR="000C4731" w:rsidRPr="00ED2C4E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0C4731" w:rsidRPr="0027368C" w:rsidRDefault="000C4731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4731" w:rsidRPr="000C4731" w:rsidRDefault="00ED2C4E" w:rsidP="006C53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C4731" w:rsidRPr="000C4731">
        <w:rPr>
          <w:rFonts w:ascii="Times New Roman" w:hAnsi="Times New Roman" w:cs="Times New Roman"/>
          <w:sz w:val="24"/>
          <w:szCs w:val="24"/>
          <w:u w:val="single"/>
        </w:rPr>
        <w:t>Мероприятия в  сфере образования</w:t>
      </w:r>
    </w:p>
    <w:p w:rsidR="0027368C" w:rsidRPr="0027368C" w:rsidRDefault="0027368C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6C530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на 160 мест в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Бахилово, 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.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Дошкольного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– детский сад на 20 мест в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Бахилово, 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9F78F9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4731" w:rsidRPr="009F78F9">
        <w:rPr>
          <w:rFonts w:ascii="Times New Roman" w:hAnsi="Times New Roman" w:cs="Times New Roman"/>
          <w:sz w:val="24"/>
          <w:szCs w:val="24"/>
        </w:rPr>
        <w:t>«</w:t>
      </w:r>
      <w:r w:rsidR="0027368C" w:rsidRPr="009F78F9">
        <w:rPr>
          <w:rFonts w:ascii="Times New Roman" w:hAnsi="Times New Roman" w:cs="Times New Roman"/>
          <w:sz w:val="24"/>
          <w:szCs w:val="24"/>
        </w:rPr>
        <w:t>Мероприятия по развитию объектов в сфере организации ритуальных услуг</w:t>
      </w:r>
      <w:r w:rsidR="000C4731" w:rsidRPr="009F78F9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0C4731" w:rsidRPr="0027368C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0C4731" w:rsidRPr="000C473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расширение территории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Кладбища традиционного захоронения(S =1,3 га)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27368C">
        <w:rPr>
          <w:rFonts w:ascii="Times New Roman" w:hAnsi="Times New Roman" w:cs="Times New Roman"/>
          <w:sz w:val="24"/>
          <w:szCs w:val="24"/>
        </w:rPr>
        <w:t>с. Бахилово,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9F78F9" w:rsidRPr="009F78F9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F78F9">
        <w:rPr>
          <w:rFonts w:ascii="Times New Roman" w:hAnsi="Times New Roman" w:cs="Times New Roman"/>
          <w:sz w:val="24"/>
          <w:szCs w:val="24"/>
        </w:rPr>
        <w:t>«Мероприятия в  сфере торговли» изложить в следующей редакции: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27368C"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6C5301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объектов торговли в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с.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Бахилово 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торг</w:t>
      </w:r>
      <w:r w:rsidRPr="0027368C">
        <w:rPr>
          <w:rFonts w:ascii="Times New Roman" w:hAnsi="Times New Roman" w:cs="Times New Roman"/>
          <w:sz w:val="24"/>
          <w:szCs w:val="24"/>
        </w:rPr>
        <w:t xml:space="preserve"> =200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2033г.</w:t>
      </w:r>
    </w:p>
    <w:p w:rsidR="0027368C" w:rsidRPr="0027368C" w:rsidRDefault="0027368C" w:rsidP="006C5301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6C5301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Pr="0027368C">
        <w:rPr>
          <w:rFonts w:ascii="Times New Roman" w:hAnsi="Times New Roman" w:cs="Times New Roman"/>
          <w:sz w:val="24"/>
          <w:szCs w:val="24"/>
        </w:rPr>
        <w:t>культурно-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r w:rsidRPr="0027368C">
        <w:rPr>
          <w:rFonts w:ascii="Times New Roman" w:hAnsi="Times New Roman" w:cs="Times New Roman"/>
          <w:sz w:val="24"/>
          <w:szCs w:val="24"/>
        </w:rPr>
        <w:t>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r w:rsidRPr="0027368C">
        <w:rPr>
          <w:rFonts w:ascii="Times New Roman" w:hAnsi="Times New Roman" w:cs="Times New Roman"/>
          <w:sz w:val="24"/>
          <w:szCs w:val="24"/>
        </w:rPr>
        <w:t xml:space="preserve"> =135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sz w:val="24"/>
          <w:szCs w:val="24"/>
        </w:rPr>
        <w:t xml:space="preserve"> в с. Бахилово планируется до 2033г.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330E42" w:rsidRDefault="00330E42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9F78F9" w:rsidRDefault="009F78F9" w:rsidP="006C5301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8F9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1.6. Раздел 5  «</w:t>
      </w:r>
      <w:r w:rsidR="00330E42" w:rsidRPr="009F78F9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  <w:r w:rsidR="000C4731" w:rsidRPr="009F78F9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» изложить в следующей редакции:</w:t>
      </w:r>
    </w:p>
    <w:p w:rsidR="000C4731" w:rsidRDefault="009F78F9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lastRenderedPageBreak/>
        <w:t>«</w:t>
      </w:r>
      <w:r w:rsidR="000C4731" w:rsidRPr="000C4731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 по   обеспечению    условий   функционирования   и   поддержанию       работоспособности   основных  элементов  сельского поселения  Б</w:t>
      </w:r>
      <w:r w:rsidR="009274E8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984"/>
        <w:gridCol w:w="1417"/>
        <w:gridCol w:w="2836"/>
      </w:tblGrid>
      <w:tr w:rsidR="00330E42" w:rsidTr="00330E42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территорию </w:t>
            </w:r>
            <w:r w:rsidR="004A52C5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–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330E42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390 000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274E8" w:rsidRDefault="00F96F3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условий для </w:t>
            </w:r>
            <w:r w:rsidR="004A52C5">
              <w:rPr>
                <w:rFonts w:ascii="Times New Roman" w:hAnsi="Times New Roman" w:cs="Times New Roman"/>
              </w:rPr>
              <w:t>развития личных</w:t>
            </w:r>
            <w:r>
              <w:rPr>
                <w:rFonts w:ascii="Times New Roman" w:hAnsi="Times New Roman" w:cs="Times New Roman"/>
              </w:rPr>
              <w:t xml:space="preserve">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79 000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74E8">
              <w:rPr>
                <w:rFonts w:ascii="Times New Roman" w:hAnsi="Times New Roman" w:cs="Times New Roman"/>
              </w:rPr>
              <w:t>018</w:t>
            </w:r>
            <w:r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участия жителей </w:t>
            </w:r>
            <w:r w:rsidR="009274E8">
              <w:rPr>
                <w:rFonts w:ascii="Times New Roman" w:hAnsi="Times New Roman" w:cs="Times New Roman"/>
              </w:rPr>
              <w:t>населённого пункта</w:t>
            </w:r>
            <w:r>
              <w:rPr>
                <w:rFonts w:ascii="Times New Roman" w:hAnsi="Times New Roman" w:cs="Times New Roman"/>
              </w:rPr>
              <w:t xml:space="preserve"> поселения в социальных, культурных, спортивных и других мероприятиях, проводимых </w:t>
            </w:r>
            <w:r w:rsidR="009274E8">
              <w:rPr>
                <w:rFonts w:ascii="Times New Roman" w:hAnsi="Times New Roman" w:cs="Times New Roman"/>
              </w:rPr>
              <w:t>администрацией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330E42" w:rsidRDefault="009274E8" w:rsidP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4A52C5">
              <w:rPr>
                <w:rFonts w:ascii="Times New Roman" w:hAnsi="Times New Roman" w:cs="Times New Roman"/>
              </w:rPr>
              <w:t xml:space="preserve"> 20 000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330E42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555 000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 устроительные</w:t>
            </w:r>
            <w:r w:rsidR="00330E42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территории сельского</w:t>
            </w:r>
            <w:r w:rsidR="00330E42"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824 000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0 руб</w:t>
            </w:r>
          </w:p>
          <w:p w:rsidR="00330E42" w:rsidRDefault="009274E8" w:rsidP="000C4731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r w:rsidR="000C4731">
              <w:rPr>
                <w:rFonts w:ascii="Times New Roman" w:hAnsi="Times New Roman" w:cs="Times New Roman"/>
              </w:rPr>
              <w:t>2498 000</w:t>
            </w:r>
            <w:r w:rsidR="0074551B">
              <w:rPr>
                <w:rFonts w:ascii="Times New Roman" w:hAnsi="Times New Roman" w:cs="Times New Roman"/>
              </w:rPr>
              <w:t xml:space="preserve">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330E42" w:rsidTr="00330E42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 w:rsidR="009274E8">
              <w:rPr>
                <w:rFonts w:ascii="Times New Roman" w:hAnsi="Times New Roman" w:cs="Times New Roman"/>
              </w:rPr>
              <w:t>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            2. Настоящее Решение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 http://bahilovo.stavrsp.ru.</w:t>
      </w: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3.Контроль за исполнением настоящего Решения возложить на председателя комиссии по  бюджету, налогам и экономической политике Горбачеву Галину Алексеевну.</w:t>
      </w: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Председатель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  <w:t xml:space="preserve"> 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Бахилово</w:t>
      </w:r>
      <w:r w:rsidRPr="000C473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сельского поселения Бахилово                   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Ставропольский С</w:t>
      </w:r>
      <w:r w:rsidRPr="000C4731">
        <w:rPr>
          <w:rFonts w:ascii="Times New Roman" w:hAnsi="Times New Roman" w:cs="Times New Roman"/>
          <w:sz w:val="24"/>
          <w:szCs w:val="24"/>
        </w:rPr>
        <w:t xml:space="preserve">амарской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  <w:r>
        <w:rPr>
          <w:rFonts w:ascii="Times New Roman" w:hAnsi="Times New Roman" w:cs="Times New Roman"/>
          <w:sz w:val="24"/>
          <w:szCs w:val="24"/>
        </w:rPr>
        <w:t xml:space="preserve">        области</w:t>
      </w: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F39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_____________________  О.В.Кударенко                ________________  Ю.П. Баракин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/>
    <w:p w:rsidR="00F96F39" w:rsidRDefault="00F96F39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sectPr w:rsidR="00F96F39" w:rsidSect="006C53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C67" w:rsidRDefault="00F01C67" w:rsidP="0027368C">
      <w:pPr>
        <w:spacing w:after="0" w:line="240" w:lineRule="auto"/>
      </w:pPr>
      <w:r>
        <w:separator/>
      </w:r>
    </w:p>
  </w:endnote>
  <w:endnote w:type="continuationSeparator" w:id="0">
    <w:p w:rsidR="00F01C67" w:rsidRDefault="00F01C67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C67" w:rsidRDefault="00F01C67" w:rsidP="0027368C">
      <w:pPr>
        <w:spacing w:after="0" w:line="240" w:lineRule="auto"/>
      </w:pPr>
      <w:r>
        <w:separator/>
      </w:r>
    </w:p>
  </w:footnote>
  <w:footnote w:type="continuationSeparator" w:id="0">
    <w:p w:rsidR="00F01C67" w:rsidRDefault="00F01C67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8D"/>
    <w:rsid w:val="00065FF0"/>
    <w:rsid w:val="000C0ACD"/>
    <w:rsid w:val="000C4731"/>
    <w:rsid w:val="000E6433"/>
    <w:rsid w:val="00130D44"/>
    <w:rsid w:val="001461F5"/>
    <w:rsid w:val="001A4D31"/>
    <w:rsid w:val="00245FE7"/>
    <w:rsid w:val="0027368C"/>
    <w:rsid w:val="0027428A"/>
    <w:rsid w:val="002F5DC8"/>
    <w:rsid w:val="0031628F"/>
    <w:rsid w:val="003175EA"/>
    <w:rsid w:val="00330E42"/>
    <w:rsid w:val="003E1F67"/>
    <w:rsid w:val="00401BE3"/>
    <w:rsid w:val="004A52C5"/>
    <w:rsid w:val="004F5339"/>
    <w:rsid w:val="005830D1"/>
    <w:rsid w:val="0068202B"/>
    <w:rsid w:val="006C5301"/>
    <w:rsid w:val="006E5912"/>
    <w:rsid w:val="006F7219"/>
    <w:rsid w:val="0074551B"/>
    <w:rsid w:val="007807D9"/>
    <w:rsid w:val="007C79B3"/>
    <w:rsid w:val="007F0258"/>
    <w:rsid w:val="00820C83"/>
    <w:rsid w:val="00847060"/>
    <w:rsid w:val="0089552F"/>
    <w:rsid w:val="009274E8"/>
    <w:rsid w:val="00964C8D"/>
    <w:rsid w:val="00966F30"/>
    <w:rsid w:val="009A25F7"/>
    <w:rsid w:val="009F78F9"/>
    <w:rsid w:val="00A01584"/>
    <w:rsid w:val="00A11799"/>
    <w:rsid w:val="00AF6920"/>
    <w:rsid w:val="00B16ADF"/>
    <w:rsid w:val="00BD04A7"/>
    <w:rsid w:val="00BF28B2"/>
    <w:rsid w:val="00C12E09"/>
    <w:rsid w:val="00C341FE"/>
    <w:rsid w:val="00C66192"/>
    <w:rsid w:val="00CF4D0A"/>
    <w:rsid w:val="00DC2B1A"/>
    <w:rsid w:val="00EA2DCF"/>
    <w:rsid w:val="00EA6DAC"/>
    <w:rsid w:val="00ED2C4E"/>
    <w:rsid w:val="00ED4A89"/>
    <w:rsid w:val="00F01C67"/>
    <w:rsid w:val="00F7367D"/>
    <w:rsid w:val="00F96F39"/>
    <w:rsid w:val="00FA29B7"/>
    <w:rsid w:val="00FE11F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2A4EF-D71A-4D16-B77F-01F5FEBE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330E42"/>
    <w:pPr>
      <w:ind w:left="720"/>
      <w:contextualSpacing/>
    </w:pPr>
  </w:style>
  <w:style w:type="paragraph" w:customStyle="1" w:styleId="af3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4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6">
    <w:name w:val="Заголовок таблицы"/>
    <w:basedOn w:val="af5"/>
    <w:uiPriority w:val="99"/>
    <w:rsid w:val="00330E42"/>
    <w:pPr>
      <w:jc w:val="center"/>
    </w:pPr>
    <w:rPr>
      <w:b/>
      <w:bCs/>
    </w:rPr>
  </w:style>
  <w:style w:type="paragraph" w:customStyle="1" w:styleId="af7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8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9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a">
    <w:name w:val="+таб"/>
    <w:basedOn w:val="a"/>
    <w:link w:val="afb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b">
    <w:name w:val="+таб Знак"/>
    <w:link w:val="afa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c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d">
    <w:name w:val="Plain Text"/>
    <w:aliases w:val="Знак3"/>
    <w:basedOn w:val="a"/>
    <w:link w:val="afe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aliases w:val="Знак3 Знак"/>
    <w:basedOn w:val="a0"/>
    <w:link w:val="afd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Ячейка таблицы"/>
    <w:basedOn w:val="a"/>
    <w:link w:val="aff0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0">
    <w:name w:val="Ячейка таблицы Знак"/>
    <w:link w:val="aff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1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2">
    <w:name w:val="Title"/>
    <w:basedOn w:val="a"/>
    <w:next w:val="a"/>
    <w:link w:val="aff3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3">
    <w:name w:val="Название Знак"/>
    <w:basedOn w:val="a0"/>
    <w:link w:val="aff2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4">
    <w:name w:val="Strong"/>
    <w:basedOn w:val="a0"/>
    <w:uiPriority w:val="22"/>
    <w:qFormat/>
    <w:rsid w:val="0074551B"/>
    <w:rPr>
      <w:b/>
      <w:bCs/>
    </w:rPr>
  </w:style>
  <w:style w:type="character" w:styleId="aff5">
    <w:name w:val="Emphasis"/>
    <w:basedOn w:val="a0"/>
    <w:uiPriority w:val="2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6">
    <w:name w:val="Intense Quote"/>
    <w:basedOn w:val="a"/>
    <w:next w:val="a"/>
    <w:link w:val="aff7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7">
    <w:name w:val="Выделенная цитата Знак"/>
    <w:basedOn w:val="a0"/>
    <w:link w:val="aff6"/>
    <w:uiPriority w:val="30"/>
    <w:rsid w:val="0074551B"/>
    <w:rPr>
      <w:b/>
      <w:bCs/>
      <w:i/>
      <w:iCs/>
      <w:color w:val="5B9BD5" w:themeColor="accent1"/>
    </w:rPr>
  </w:style>
  <w:style w:type="character" w:styleId="aff8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9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a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b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c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d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2019-05-30T06:09:00Z</cp:lastPrinted>
  <dcterms:created xsi:type="dcterms:W3CDTF">2019-05-13T10:13:00Z</dcterms:created>
  <dcterms:modified xsi:type="dcterms:W3CDTF">2019-05-30T06:09:00Z</dcterms:modified>
</cp:coreProperties>
</file>